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39346B9" w14:textId="3593F987" w:rsidR="00DC5E7A" w:rsidRDefault="00DC5E7A" w:rsidP="544E60C1">
      <w:pPr>
        <w:pStyle w:val="Kop1"/>
        <w:jc w:val="left"/>
        <w:rPr>
          <w:rFonts w:ascii="Calibri" w:hAnsi="Calibri" w:cs="Calibri"/>
        </w:rPr>
      </w:pPr>
      <w:r w:rsidRPr="0061687E">
        <w:rPr>
          <w:rFonts w:ascii="Calibri" w:hAnsi="Calibri" w:cs="Calibri"/>
          <w:sz w:val="24"/>
        </w:rPr>
        <w:t>MEER WETEN OVER</w:t>
      </w:r>
      <w:r w:rsidRPr="223D2A5D">
        <w:rPr>
          <w:rFonts w:ascii="Calibri" w:hAnsi="Calibri" w:cs="Calibri"/>
          <w:sz w:val="28"/>
          <w:szCs w:val="28"/>
        </w:rPr>
        <w:t xml:space="preserve">                    </w:t>
      </w:r>
      <w:r>
        <w:tab/>
      </w:r>
      <w:r>
        <w:tab/>
      </w:r>
      <w:r>
        <w:tab/>
      </w:r>
      <w:r>
        <w:tab/>
      </w:r>
      <w:r>
        <w:tab/>
      </w:r>
      <w:r>
        <w:tab/>
      </w:r>
      <w:r w:rsidRPr="223D2A5D">
        <w:rPr>
          <w:rFonts w:ascii="Calibri" w:hAnsi="Calibri" w:cs="Calibri"/>
          <w:sz w:val="28"/>
          <w:szCs w:val="28"/>
        </w:rPr>
        <w:t xml:space="preserve">     </w:t>
      </w:r>
      <w:r w:rsidR="00686DE8">
        <w:rPr>
          <w:rFonts w:ascii="Calibri" w:hAnsi="Calibri" w:cs="Calibri"/>
          <w:noProof/>
          <w:sz w:val="28"/>
          <w:szCs w:val="28"/>
        </w:rPr>
        <w:drawing>
          <wp:inline distT="0" distB="0" distL="0" distR="0" wp14:anchorId="3D19D810" wp14:editId="070362D0">
            <wp:extent cx="1600200" cy="571500"/>
            <wp:effectExtent l="0" t="0" r="0" b="0"/>
            <wp:docPr id="7258422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571500"/>
                    </a:xfrm>
                    <a:prstGeom prst="rect">
                      <a:avLst/>
                    </a:prstGeom>
                    <a:noFill/>
                  </pic:spPr>
                </pic:pic>
              </a:graphicData>
            </a:graphic>
          </wp:inline>
        </w:drawing>
      </w:r>
    </w:p>
    <w:p w14:paraId="740D1EDD" w14:textId="77777777" w:rsidR="00DC5E7A" w:rsidRDefault="00DC5E7A">
      <w:pPr>
        <w:jc w:val="right"/>
        <w:rPr>
          <w:rFonts w:ascii="Calibri" w:hAnsi="Calibri" w:cs="Calibri"/>
        </w:rPr>
      </w:pPr>
    </w:p>
    <w:p w14:paraId="033FBBBB" w14:textId="77777777" w:rsidR="00DC5E7A" w:rsidRDefault="00DC5E7A">
      <w:pPr>
        <w:pStyle w:val="Voettekst"/>
        <w:tabs>
          <w:tab w:val="clear" w:pos="4536"/>
          <w:tab w:val="clear" w:pos="9072"/>
        </w:tabs>
        <w:rPr>
          <w:rFonts w:ascii="Calibri" w:hAnsi="Calibri" w:cs="Calibri"/>
        </w:rPr>
      </w:pPr>
    </w:p>
    <w:p w14:paraId="31294340" w14:textId="4243E0F9" w:rsidR="009A16AB" w:rsidRDefault="007215AD" w:rsidP="0061687E">
      <w:pPr>
        <w:pStyle w:val="Plattetekst"/>
        <w:jc w:val="center"/>
        <w:rPr>
          <w:rFonts w:ascii="Calibri" w:hAnsi="Calibri" w:cs="Calibri"/>
          <w:b/>
          <w:bCs/>
          <w:sz w:val="36"/>
          <w:szCs w:val="36"/>
        </w:rPr>
      </w:pPr>
      <w:r w:rsidRPr="007215AD">
        <w:rPr>
          <w:rFonts w:ascii="Calibri" w:hAnsi="Calibri" w:cs="Calibri"/>
          <w:b/>
          <w:bCs/>
          <w:sz w:val="36"/>
          <w:szCs w:val="36"/>
        </w:rPr>
        <w:t>Fietsend en wandelend op ontdekking</w:t>
      </w:r>
      <w:r w:rsidR="00BB2EB7">
        <w:rPr>
          <w:rFonts w:ascii="Calibri" w:hAnsi="Calibri" w:cs="Calibri"/>
          <w:b/>
          <w:bCs/>
          <w:sz w:val="36"/>
          <w:szCs w:val="36"/>
        </w:rPr>
        <w:t xml:space="preserve"> </w:t>
      </w:r>
      <w:r w:rsidR="006573F7">
        <w:rPr>
          <w:rFonts w:ascii="Calibri" w:hAnsi="Calibri" w:cs="Calibri"/>
          <w:b/>
          <w:bCs/>
          <w:sz w:val="36"/>
          <w:szCs w:val="36"/>
        </w:rPr>
        <w:t>in de Stille Kempen</w:t>
      </w:r>
    </w:p>
    <w:p w14:paraId="76117B41" w14:textId="6F908A44" w:rsidR="006573F7" w:rsidRDefault="00A05D48" w:rsidP="00902459">
      <w:pPr>
        <w:pStyle w:val="Plattetekst"/>
        <w:jc w:val="center"/>
        <w:rPr>
          <w:rFonts w:ascii="Calibri" w:hAnsi="Calibri" w:cs="Calibri"/>
          <w:b/>
          <w:bCs/>
          <w:sz w:val="28"/>
          <w:szCs w:val="28"/>
        </w:rPr>
      </w:pPr>
      <w:r w:rsidRPr="00A05D48">
        <w:rPr>
          <w:rFonts w:ascii="Calibri" w:hAnsi="Calibri" w:cs="Calibri"/>
          <w:b/>
          <w:bCs/>
          <w:sz w:val="28"/>
          <w:szCs w:val="28"/>
        </w:rPr>
        <w:t>van maandag 3 tot vrijdag 7 juni 2024</w:t>
      </w:r>
    </w:p>
    <w:p w14:paraId="33DDC2CA" w14:textId="77777777" w:rsidR="00807576" w:rsidRPr="00902459" w:rsidRDefault="00807576" w:rsidP="00902459">
      <w:pPr>
        <w:pStyle w:val="Plattetekst"/>
        <w:jc w:val="center"/>
        <w:rPr>
          <w:rFonts w:ascii="Calibri" w:hAnsi="Calibri" w:cs="Calibri"/>
          <w:b/>
          <w:bCs/>
          <w:sz w:val="28"/>
          <w:szCs w:val="28"/>
        </w:rPr>
      </w:pPr>
    </w:p>
    <w:p w14:paraId="141A9246" w14:textId="24998546" w:rsidR="00164930" w:rsidRPr="00B36080" w:rsidRDefault="544E60C1" w:rsidP="00164930">
      <w:pPr>
        <w:pStyle w:val="Kop2"/>
        <w:rPr>
          <w:rFonts w:asciiTheme="minorHAnsi" w:hAnsiTheme="minorHAnsi" w:cstheme="minorHAnsi"/>
          <w:szCs w:val="22"/>
          <w:u w:val="none"/>
        </w:rPr>
      </w:pPr>
      <w:r w:rsidRPr="00B36080">
        <w:rPr>
          <w:rFonts w:asciiTheme="minorHAnsi" w:hAnsiTheme="minorHAnsi" w:cstheme="minorHAnsi"/>
          <w:szCs w:val="22"/>
          <w:u w:val="none"/>
        </w:rPr>
        <w:t>5-daagse reis in halfpension</w:t>
      </w:r>
      <w:r w:rsidR="00807576">
        <w:rPr>
          <w:rFonts w:asciiTheme="minorHAnsi" w:hAnsiTheme="minorHAnsi" w:cstheme="minorHAnsi"/>
          <w:szCs w:val="22"/>
          <w:u w:val="none"/>
        </w:rPr>
        <w:t xml:space="preserve"> (+ 1 broodjeslunch op dag 5)</w:t>
      </w:r>
      <w:r w:rsidRPr="00B36080">
        <w:rPr>
          <w:rFonts w:asciiTheme="minorHAnsi" w:hAnsiTheme="minorHAnsi" w:cstheme="minorHAnsi"/>
          <w:szCs w:val="22"/>
          <w:u w:val="none"/>
        </w:rPr>
        <w:t xml:space="preserve"> </w:t>
      </w:r>
      <w:r w:rsidR="00A05D48" w:rsidRPr="00B36080">
        <w:rPr>
          <w:rFonts w:asciiTheme="minorHAnsi" w:hAnsiTheme="minorHAnsi" w:cstheme="minorHAnsi"/>
          <w:szCs w:val="22"/>
          <w:u w:val="none"/>
        </w:rPr>
        <w:t xml:space="preserve">met eigen vervoer </w:t>
      </w:r>
    </w:p>
    <w:p w14:paraId="2F31614C" w14:textId="417F82BA" w:rsidR="00803C06" w:rsidRPr="00B36080" w:rsidRDefault="00803C06" w:rsidP="00164930">
      <w:pPr>
        <w:pStyle w:val="Kop2"/>
        <w:rPr>
          <w:rFonts w:asciiTheme="minorHAnsi" w:hAnsiTheme="minorHAnsi" w:cstheme="minorHAnsi"/>
          <w:b w:val="0"/>
          <w:bCs w:val="0"/>
          <w:szCs w:val="22"/>
          <w:u w:val="none"/>
        </w:rPr>
      </w:pPr>
      <w:r w:rsidRPr="00B36080">
        <w:rPr>
          <w:rFonts w:asciiTheme="minorHAnsi" w:hAnsiTheme="minorHAnsi" w:cstheme="minorHAnsi"/>
          <w:szCs w:val="22"/>
          <w:u w:val="none"/>
        </w:rPr>
        <w:t>Je kan je eigen fiets meebrengen</w:t>
      </w:r>
      <w:r w:rsidR="001242C9" w:rsidRPr="00B36080">
        <w:rPr>
          <w:rFonts w:asciiTheme="minorHAnsi" w:hAnsiTheme="minorHAnsi" w:cstheme="minorHAnsi"/>
          <w:szCs w:val="22"/>
          <w:u w:val="none"/>
        </w:rPr>
        <w:t xml:space="preserve"> of er eentje huren ter plaatse</w:t>
      </w:r>
      <w:r w:rsidR="00B36080" w:rsidRPr="00B36080">
        <w:rPr>
          <w:rFonts w:asciiTheme="minorHAnsi" w:hAnsiTheme="minorHAnsi" w:cstheme="minorHAnsi"/>
          <w:b w:val="0"/>
          <w:bCs w:val="0"/>
          <w:szCs w:val="22"/>
          <w:u w:val="none"/>
        </w:rPr>
        <w:t xml:space="preserve"> </w:t>
      </w:r>
    </w:p>
    <w:p w14:paraId="628A8024" w14:textId="36A0FCFF" w:rsidR="00D917A9" w:rsidRPr="00B36080" w:rsidRDefault="00DA3AE2" w:rsidP="00BB2EB7">
      <w:pPr>
        <w:pStyle w:val="Kop2"/>
        <w:rPr>
          <w:rFonts w:asciiTheme="minorHAnsi" w:hAnsiTheme="minorHAnsi" w:cstheme="minorHAnsi"/>
          <w:b w:val="0"/>
          <w:bCs w:val="0"/>
          <w:szCs w:val="22"/>
          <w:u w:val="none"/>
        </w:rPr>
      </w:pPr>
      <w:r w:rsidRPr="00B36080">
        <w:rPr>
          <w:rFonts w:asciiTheme="minorHAnsi" w:hAnsiTheme="minorHAnsi" w:cstheme="minorHAnsi"/>
          <w:b w:val="0"/>
          <w:bCs w:val="0"/>
          <w:szCs w:val="22"/>
          <w:u w:val="none"/>
        </w:rPr>
        <w:t>Deze reis is een idee van Femma-</w:t>
      </w:r>
      <w:proofErr w:type="spellStart"/>
      <w:r w:rsidRPr="00B36080">
        <w:rPr>
          <w:rFonts w:asciiTheme="minorHAnsi" w:hAnsiTheme="minorHAnsi" w:cstheme="minorHAnsi"/>
          <w:b w:val="0"/>
          <w:bCs w:val="0"/>
          <w:szCs w:val="22"/>
          <w:u w:val="none"/>
        </w:rPr>
        <w:t>Vrouwenreizen</w:t>
      </w:r>
      <w:proofErr w:type="spellEnd"/>
      <w:r w:rsidRPr="00B36080">
        <w:rPr>
          <w:rFonts w:asciiTheme="minorHAnsi" w:hAnsiTheme="minorHAnsi" w:cstheme="minorHAnsi"/>
          <w:b w:val="0"/>
          <w:bCs w:val="0"/>
          <w:szCs w:val="22"/>
          <w:u w:val="none"/>
        </w:rPr>
        <w:t>, vergund reisagent 6030</w:t>
      </w:r>
    </w:p>
    <w:p w14:paraId="0EC7DFD7" w14:textId="2B568A49" w:rsidR="00830DAA" w:rsidRPr="00B36080" w:rsidRDefault="00D917A9" w:rsidP="00830DAA">
      <w:pPr>
        <w:spacing w:line="276" w:lineRule="auto"/>
        <w:rPr>
          <w:rFonts w:asciiTheme="minorHAnsi" w:hAnsiTheme="minorHAnsi" w:cstheme="minorHAnsi"/>
          <w:szCs w:val="22"/>
        </w:rPr>
      </w:pPr>
      <w:r w:rsidRPr="00B36080">
        <w:rPr>
          <w:rFonts w:asciiTheme="minorHAnsi" w:hAnsiTheme="minorHAnsi" w:cstheme="minorHAnsi"/>
          <w:b/>
          <w:bCs/>
          <w:szCs w:val="22"/>
        </w:rPr>
        <w:t>Femma-begeleiding:</w:t>
      </w:r>
      <w:r w:rsidRPr="00B36080">
        <w:rPr>
          <w:rFonts w:asciiTheme="minorHAnsi" w:hAnsiTheme="minorHAnsi" w:cstheme="minorHAnsi"/>
          <w:szCs w:val="22"/>
        </w:rPr>
        <w:t xml:space="preserve"> </w:t>
      </w:r>
      <w:r w:rsidR="00975388" w:rsidRPr="00B36080">
        <w:rPr>
          <w:rFonts w:asciiTheme="minorHAnsi" w:hAnsiTheme="minorHAnsi" w:cstheme="minorHAnsi"/>
          <w:szCs w:val="22"/>
        </w:rPr>
        <w:t>Rie Hendrickx en Kries De Bel</w:t>
      </w:r>
      <w:r w:rsidR="005637DC" w:rsidRPr="00B36080">
        <w:rPr>
          <w:rFonts w:asciiTheme="minorHAnsi" w:hAnsiTheme="minorHAnsi" w:cstheme="minorHAnsi"/>
          <w:szCs w:val="22"/>
        </w:rPr>
        <w:t>eyr</w:t>
      </w:r>
    </w:p>
    <w:p w14:paraId="5961B02F" w14:textId="77777777" w:rsidR="00700EA3" w:rsidRPr="00830DAA" w:rsidRDefault="00700EA3" w:rsidP="00830DAA">
      <w:pPr>
        <w:spacing w:line="276" w:lineRule="auto"/>
        <w:rPr>
          <w:rFonts w:asciiTheme="minorHAnsi" w:hAnsiTheme="minorHAnsi" w:cstheme="minorHAnsi"/>
          <w:sz w:val="24"/>
        </w:rPr>
      </w:pPr>
    </w:p>
    <w:p w14:paraId="24E2E644" w14:textId="77777777" w:rsidR="00830DAA" w:rsidRPr="00540608" w:rsidRDefault="00830DAA" w:rsidP="00830DAA">
      <w:pPr>
        <w:spacing w:line="276" w:lineRule="auto"/>
        <w:rPr>
          <w:rFonts w:asciiTheme="minorHAnsi" w:hAnsiTheme="minorHAnsi" w:cstheme="minorHAnsi"/>
          <w:szCs w:val="22"/>
        </w:rPr>
      </w:pPr>
      <w:r w:rsidRPr="00540608">
        <w:rPr>
          <w:rFonts w:asciiTheme="minorHAnsi" w:hAnsiTheme="minorHAnsi" w:cstheme="minorHAnsi"/>
          <w:szCs w:val="22"/>
        </w:rPr>
        <w:t>In  het noorden van België heb je de Kempen.</w:t>
      </w:r>
    </w:p>
    <w:p w14:paraId="318BEEAE" w14:textId="02B7BF4E" w:rsidR="003D33B0" w:rsidRPr="00540608" w:rsidRDefault="003D33B0" w:rsidP="003D33B0">
      <w:pPr>
        <w:spacing w:line="276" w:lineRule="auto"/>
        <w:rPr>
          <w:rFonts w:asciiTheme="minorHAnsi" w:hAnsiTheme="minorHAnsi" w:cstheme="minorHAnsi"/>
          <w:szCs w:val="22"/>
        </w:rPr>
      </w:pPr>
      <w:r w:rsidRPr="00540608">
        <w:rPr>
          <w:rFonts w:asciiTheme="minorHAnsi" w:hAnsiTheme="minorHAnsi" w:cstheme="minorHAnsi"/>
          <w:szCs w:val="22"/>
        </w:rPr>
        <w:t>Turnhout heeft veel te bieden o.a. een prachtig Begijnhof dat UNESCO werelderfgoed is sinds 1998.</w:t>
      </w:r>
      <w:r w:rsidR="008D53F3" w:rsidRPr="00540608">
        <w:rPr>
          <w:rFonts w:asciiTheme="minorHAnsi" w:hAnsiTheme="minorHAnsi" w:cstheme="minorHAnsi"/>
          <w:szCs w:val="22"/>
        </w:rPr>
        <w:t xml:space="preserve"> Maar ook</w:t>
      </w:r>
      <w:r w:rsidRPr="00540608">
        <w:rPr>
          <w:rFonts w:asciiTheme="minorHAnsi" w:hAnsiTheme="minorHAnsi" w:cstheme="minorHAnsi"/>
          <w:szCs w:val="22"/>
        </w:rPr>
        <w:t xml:space="preserve"> in het Speelkaartmuseum kan je de geschiedenis, het gebruik en de fabricage van de speelkaart ontdekken.</w:t>
      </w:r>
    </w:p>
    <w:p w14:paraId="7222C0FD" w14:textId="3575EE91" w:rsidR="003D33B0" w:rsidRPr="00540608" w:rsidRDefault="00AC4DC1" w:rsidP="00830DAA">
      <w:pPr>
        <w:spacing w:line="276" w:lineRule="auto"/>
        <w:rPr>
          <w:rFonts w:asciiTheme="minorHAnsi" w:hAnsiTheme="minorHAnsi" w:cstheme="minorHAnsi"/>
          <w:szCs w:val="22"/>
        </w:rPr>
      </w:pPr>
      <w:r w:rsidRPr="00540608">
        <w:rPr>
          <w:rFonts w:asciiTheme="minorHAnsi" w:hAnsiTheme="minorHAnsi" w:cstheme="minorHAnsi"/>
          <w:szCs w:val="22"/>
        </w:rPr>
        <w:t xml:space="preserve">De koloniën van weldadigheid in Wortel en Merksplas herbergden heel wat landlopers . Sinds 1993 is de wet op  Landloperij in België afgeschaft. Maar deze 2 prachtige  natuurgebieden -  samen bijna 1000ha groot -  hebben veel verhalen in </w:t>
      </w:r>
      <w:proofErr w:type="spellStart"/>
      <w:r w:rsidRPr="00540608">
        <w:rPr>
          <w:rFonts w:asciiTheme="minorHAnsi" w:hAnsiTheme="minorHAnsi" w:cstheme="minorHAnsi"/>
          <w:szCs w:val="22"/>
        </w:rPr>
        <w:t>petto</w:t>
      </w:r>
      <w:proofErr w:type="spellEnd"/>
      <w:r w:rsidR="00FF7008" w:rsidRPr="00540608">
        <w:rPr>
          <w:rFonts w:asciiTheme="minorHAnsi" w:hAnsiTheme="minorHAnsi" w:cstheme="minorHAnsi"/>
          <w:szCs w:val="22"/>
        </w:rPr>
        <w:t>.</w:t>
      </w:r>
    </w:p>
    <w:p w14:paraId="2759AF91" w14:textId="7CF7E3D2" w:rsidR="00796056" w:rsidRPr="00540608" w:rsidRDefault="00830DAA" w:rsidP="00830DAA">
      <w:pPr>
        <w:spacing w:line="276" w:lineRule="auto"/>
        <w:rPr>
          <w:rFonts w:asciiTheme="minorHAnsi" w:hAnsiTheme="minorHAnsi" w:cstheme="minorHAnsi"/>
          <w:szCs w:val="22"/>
        </w:rPr>
      </w:pPr>
      <w:r w:rsidRPr="00540608">
        <w:rPr>
          <w:rFonts w:asciiTheme="minorHAnsi" w:hAnsiTheme="minorHAnsi" w:cstheme="minorHAnsi"/>
          <w:szCs w:val="22"/>
        </w:rPr>
        <w:t xml:space="preserve">Al </w:t>
      </w:r>
      <w:r w:rsidR="00FF7008" w:rsidRPr="00540608">
        <w:rPr>
          <w:rFonts w:asciiTheme="minorHAnsi" w:hAnsiTheme="minorHAnsi" w:cstheme="minorHAnsi"/>
          <w:szCs w:val="22"/>
        </w:rPr>
        <w:t xml:space="preserve">wandelend en </w:t>
      </w:r>
      <w:r w:rsidRPr="00540608">
        <w:rPr>
          <w:rFonts w:asciiTheme="minorHAnsi" w:hAnsiTheme="minorHAnsi" w:cstheme="minorHAnsi"/>
          <w:szCs w:val="22"/>
        </w:rPr>
        <w:t>fietsend gaan we dit uitzonderlijk Kempisch landschap ontdekken.</w:t>
      </w:r>
    </w:p>
    <w:p w14:paraId="10C2D85F" w14:textId="6D249866" w:rsidR="00FF7008" w:rsidRPr="00540608" w:rsidRDefault="00FF7008" w:rsidP="00830DAA">
      <w:pPr>
        <w:spacing w:line="276" w:lineRule="auto"/>
        <w:rPr>
          <w:rFonts w:asciiTheme="minorHAnsi" w:hAnsiTheme="minorHAnsi" w:cstheme="minorHAnsi"/>
          <w:szCs w:val="22"/>
        </w:rPr>
      </w:pPr>
      <w:r w:rsidRPr="00540608">
        <w:rPr>
          <w:rFonts w:asciiTheme="minorHAnsi" w:hAnsiTheme="minorHAnsi" w:cstheme="minorHAnsi"/>
          <w:szCs w:val="22"/>
        </w:rPr>
        <w:t>Jij gaat toch ook mee?</w:t>
      </w:r>
    </w:p>
    <w:p w14:paraId="425300B6" w14:textId="77777777" w:rsidR="004F3FFC" w:rsidRPr="00540608" w:rsidRDefault="004F3FFC" w:rsidP="00E5754B">
      <w:pPr>
        <w:rPr>
          <w:rFonts w:asciiTheme="minorHAnsi" w:hAnsiTheme="minorHAnsi" w:cstheme="minorHAnsi"/>
          <w:bCs/>
          <w:szCs w:val="22"/>
        </w:rPr>
      </w:pPr>
    </w:p>
    <w:p w14:paraId="20BB0C21" w14:textId="77777777" w:rsidR="004C1189" w:rsidRPr="00540608" w:rsidRDefault="004C1189" w:rsidP="004C1189">
      <w:pPr>
        <w:rPr>
          <w:rFonts w:asciiTheme="minorHAnsi" w:hAnsiTheme="minorHAnsi" w:cstheme="minorHAnsi"/>
          <w:szCs w:val="22"/>
        </w:rPr>
      </w:pPr>
      <w:r w:rsidRPr="00540608">
        <w:rPr>
          <w:rFonts w:asciiTheme="minorHAnsi" w:hAnsiTheme="minorHAnsi" w:cstheme="minorHAnsi"/>
          <w:szCs w:val="22"/>
        </w:rPr>
        <w:t xml:space="preserve">Alle verplaatsingen gebeuren met de fiets of te voet. De afstanden zijn beperkt zodat je geen super conditie moet hebben om deel te nemen. </w:t>
      </w:r>
    </w:p>
    <w:p w14:paraId="5BCD7230" w14:textId="55EC0FA4" w:rsidR="00955A3E" w:rsidRPr="00540608" w:rsidRDefault="004C1189" w:rsidP="0035561C">
      <w:pPr>
        <w:rPr>
          <w:rFonts w:asciiTheme="minorHAnsi" w:hAnsiTheme="minorHAnsi" w:cstheme="minorHAnsi"/>
          <w:szCs w:val="22"/>
        </w:rPr>
      </w:pPr>
      <w:r w:rsidRPr="00540608">
        <w:rPr>
          <w:rFonts w:asciiTheme="minorHAnsi" w:hAnsiTheme="minorHAnsi" w:cstheme="minorHAnsi"/>
          <w:szCs w:val="22"/>
        </w:rPr>
        <w:t>We verblijven</w:t>
      </w:r>
      <w:r w:rsidR="00D917A9" w:rsidRPr="00540608">
        <w:rPr>
          <w:rFonts w:asciiTheme="minorHAnsi" w:hAnsiTheme="minorHAnsi" w:cstheme="minorHAnsi"/>
          <w:szCs w:val="22"/>
        </w:rPr>
        <w:t xml:space="preserve"> </w:t>
      </w:r>
      <w:r w:rsidR="0011045B" w:rsidRPr="00540608">
        <w:rPr>
          <w:rFonts w:asciiTheme="minorHAnsi" w:hAnsiTheme="minorHAnsi" w:cstheme="minorHAnsi"/>
          <w:szCs w:val="22"/>
        </w:rPr>
        <w:t xml:space="preserve">in </w:t>
      </w:r>
      <w:r w:rsidRPr="00540608">
        <w:rPr>
          <w:rFonts w:asciiTheme="minorHAnsi" w:hAnsiTheme="minorHAnsi" w:cstheme="minorHAnsi"/>
          <w:szCs w:val="22"/>
        </w:rPr>
        <w:t xml:space="preserve"> het gastvrije</w:t>
      </w:r>
      <w:r w:rsidR="00445D85" w:rsidRPr="00540608">
        <w:rPr>
          <w:rFonts w:asciiTheme="minorHAnsi" w:hAnsiTheme="minorHAnsi" w:cstheme="minorHAnsi"/>
          <w:szCs w:val="22"/>
        </w:rPr>
        <w:t xml:space="preserve"> hotel </w:t>
      </w:r>
      <w:r w:rsidRPr="00540608">
        <w:rPr>
          <w:rFonts w:asciiTheme="minorHAnsi" w:hAnsiTheme="minorHAnsi" w:cstheme="minorHAnsi"/>
          <w:szCs w:val="22"/>
        </w:rPr>
        <w:t xml:space="preserve"> </w:t>
      </w:r>
      <w:proofErr w:type="spellStart"/>
      <w:r w:rsidR="0035561C" w:rsidRPr="00540608">
        <w:rPr>
          <w:rFonts w:asciiTheme="minorHAnsi" w:hAnsiTheme="minorHAnsi" w:cstheme="minorHAnsi"/>
          <w:szCs w:val="22"/>
        </w:rPr>
        <w:t>Cor</w:t>
      </w:r>
      <w:r w:rsidR="00B669D6" w:rsidRPr="00540608">
        <w:rPr>
          <w:rFonts w:asciiTheme="minorHAnsi" w:hAnsiTheme="minorHAnsi" w:cstheme="minorHAnsi"/>
          <w:szCs w:val="22"/>
        </w:rPr>
        <w:t>sendonk</w:t>
      </w:r>
      <w:proofErr w:type="spellEnd"/>
      <w:r w:rsidR="00B669D6" w:rsidRPr="00540608">
        <w:rPr>
          <w:rFonts w:asciiTheme="minorHAnsi" w:hAnsiTheme="minorHAnsi" w:cstheme="minorHAnsi"/>
          <w:szCs w:val="22"/>
        </w:rPr>
        <w:t xml:space="preserve"> Viane, Korte </w:t>
      </w:r>
      <w:proofErr w:type="spellStart"/>
      <w:r w:rsidR="00B669D6" w:rsidRPr="00540608">
        <w:rPr>
          <w:rFonts w:asciiTheme="minorHAnsi" w:hAnsiTheme="minorHAnsi" w:cstheme="minorHAnsi"/>
          <w:szCs w:val="22"/>
        </w:rPr>
        <w:t>Vianestraat</w:t>
      </w:r>
      <w:proofErr w:type="spellEnd"/>
      <w:r w:rsidR="00B669D6" w:rsidRPr="00540608">
        <w:rPr>
          <w:rFonts w:asciiTheme="minorHAnsi" w:hAnsiTheme="minorHAnsi" w:cstheme="minorHAnsi"/>
          <w:szCs w:val="22"/>
        </w:rPr>
        <w:t xml:space="preserve"> 2 te 2300 Turnhout</w:t>
      </w:r>
      <w:r w:rsidR="00445D85" w:rsidRPr="00540608">
        <w:rPr>
          <w:rFonts w:asciiTheme="minorHAnsi" w:hAnsiTheme="minorHAnsi" w:cstheme="minorHAnsi"/>
          <w:szCs w:val="22"/>
        </w:rPr>
        <w:t>.</w:t>
      </w:r>
    </w:p>
    <w:p w14:paraId="4B78DFB3" w14:textId="00412718" w:rsidR="00445D85" w:rsidRPr="00540608" w:rsidRDefault="0078795F" w:rsidP="0035561C">
      <w:pPr>
        <w:rPr>
          <w:rFonts w:asciiTheme="minorHAnsi" w:hAnsiTheme="minorHAnsi" w:cstheme="minorHAnsi"/>
          <w:szCs w:val="22"/>
        </w:rPr>
      </w:pPr>
      <w:r w:rsidRPr="00540608">
        <w:rPr>
          <w:rFonts w:asciiTheme="minorHAnsi" w:hAnsiTheme="minorHAnsi" w:cstheme="minorHAnsi"/>
          <w:szCs w:val="22"/>
        </w:rPr>
        <w:t xml:space="preserve">Dit </w:t>
      </w:r>
      <w:r w:rsidR="00445D85" w:rsidRPr="00540608">
        <w:rPr>
          <w:rFonts w:asciiTheme="minorHAnsi" w:hAnsiTheme="minorHAnsi" w:cstheme="minorHAnsi"/>
          <w:szCs w:val="22"/>
        </w:rPr>
        <w:t xml:space="preserve">perfecte stadshotel </w:t>
      </w:r>
      <w:r w:rsidR="00E9513D">
        <w:rPr>
          <w:rFonts w:asciiTheme="minorHAnsi" w:hAnsiTheme="minorHAnsi" w:cstheme="minorHAnsi"/>
          <w:szCs w:val="22"/>
        </w:rPr>
        <w:t xml:space="preserve">is </w:t>
      </w:r>
      <w:r w:rsidR="00445D85" w:rsidRPr="00540608">
        <w:rPr>
          <w:rFonts w:asciiTheme="minorHAnsi" w:hAnsiTheme="minorHAnsi" w:cstheme="minorHAnsi"/>
          <w:szCs w:val="22"/>
        </w:rPr>
        <w:t xml:space="preserve">gelegen in het centrum van Turnhout. </w:t>
      </w:r>
      <w:r w:rsidR="00852323" w:rsidRPr="00540608">
        <w:rPr>
          <w:rFonts w:asciiTheme="minorHAnsi" w:hAnsiTheme="minorHAnsi" w:cstheme="minorHAnsi"/>
          <w:szCs w:val="22"/>
        </w:rPr>
        <w:t>Het station van Turnhout bevindt zich op slechts 10 minuten wandelen van het hotel</w:t>
      </w:r>
      <w:r w:rsidR="009838CF" w:rsidRPr="00540608">
        <w:rPr>
          <w:rFonts w:asciiTheme="minorHAnsi" w:hAnsiTheme="minorHAnsi" w:cstheme="minorHAnsi"/>
          <w:szCs w:val="22"/>
        </w:rPr>
        <w:t>. Maar je kan ook met de wagen</w:t>
      </w:r>
      <w:r w:rsidR="00E9513D">
        <w:rPr>
          <w:rFonts w:asciiTheme="minorHAnsi" w:hAnsiTheme="minorHAnsi" w:cstheme="minorHAnsi"/>
          <w:szCs w:val="22"/>
        </w:rPr>
        <w:t>,</w:t>
      </w:r>
      <w:r w:rsidR="009838CF" w:rsidRPr="00540608">
        <w:rPr>
          <w:rFonts w:asciiTheme="minorHAnsi" w:hAnsiTheme="minorHAnsi" w:cstheme="minorHAnsi"/>
          <w:szCs w:val="22"/>
        </w:rPr>
        <w:t xml:space="preserve"> er is </w:t>
      </w:r>
      <w:r w:rsidR="00445D85" w:rsidRPr="00540608">
        <w:rPr>
          <w:rFonts w:asciiTheme="minorHAnsi" w:hAnsiTheme="minorHAnsi" w:cstheme="minorHAnsi"/>
          <w:szCs w:val="22"/>
        </w:rPr>
        <w:t>een ruime, gratis parking.</w:t>
      </w:r>
    </w:p>
    <w:p w14:paraId="0B837009" w14:textId="77777777" w:rsidR="00564587" w:rsidRDefault="00564587" w:rsidP="00EC36EE">
      <w:pPr>
        <w:widowControl w:val="0"/>
        <w:rPr>
          <w:rFonts w:ascii="Calibri" w:hAnsi="Calibri" w:cs="Calibri"/>
          <w:szCs w:val="22"/>
        </w:rPr>
      </w:pPr>
    </w:p>
    <w:p w14:paraId="60A5ED84" w14:textId="22FC9411" w:rsidR="00DB67D8" w:rsidRDefault="00DB67D8" w:rsidP="00DB67D8">
      <w:pPr>
        <w:widowControl w:val="0"/>
        <w:jc w:val="right"/>
        <w:rPr>
          <w:rFonts w:ascii="Calibri" w:hAnsi="Calibri" w:cs="Calibri"/>
          <w:szCs w:val="22"/>
        </w:rPr>
      </w:pPr>
      <w:r>
        <w:rPr>
          <w:rFonts w:asciiTheme="minorHAnsi" w:eastAsia="Calibri" w:hAnsiTheme="minorHAnsi" w:cstheme="minorBidi"/>
          <w:noProof/>
          <w:lang w:val="nl-BE"/>
        </w:rPr>
        <w:drawing>
          <wp:inline distT="0" distB="0" distL="0" distR="0" wp14:anchorId="4EC905C0" wp14:editId="1D7AC7A7">
            <wp:extent cx="3800475" cy="2631098"/>
            <wp:effectExtent l="0" t="0" r="0" b="0"/>
            <wp:docPr id="2023648738" name="Afbeelding 1" descr="Afbeelding met buitenshuis, hemel, gebouw,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48738" name="Afbeelding 1" descr="Afbeelding met buitenshuis, hemel, gebouw, boom&#10;&#10;Automatisch gegenereerde beschrijving"/>
                    <pic:cNvPicPr/>
                  </pic:nvPicPr>
                  <pic:blipFill rotWithShape="1">
                    <a:blip r:embed="rId11" cstate="print">
                      <a:extLst>
                        <a:ext uri="{28A0092B-C50C-407E-A947-70E740481C1C}">
                          <a14:useLocalDpi xmlns:a14="http://schemas.microsoft.com/office/drawing/2010/main" val="0"/>
                        </a:ext>
                      </a:extLst>
                    </a:blip>
                    <a:srcRect b="7692"/>
                    <a:stretch/>
                  </pic:blipFill>
                  <pic:spPr bwMode="auto">
                    <a:xfrm>
                      <a:off x="0" y="0"/>
                      <a:ext cx="3805219" cy="2634382"/>
                    </a:xfrm>
                    <a:prstGeom prst="rect">
                      <a:avLst/>
                    </a:prstGeom>
                    <a:ln>
                      <a:noFill/>
                    </a:ln>
                    <a:extLst>
                      <a:ext uri="{53640926-AAD7-44D8-BBD7-CCE9431645EC}">
                        <a14:shadowObscured xmlns:a14="http://schemas.microsoft.com/office/drawing/2010/main"/>
                      </a:ext>
                    </a:extLst>
                  </pic:spPr>
                </pic:pic>
              </a:graphicData>
            </a:graphic>
          </wp:inline>
        </w:drawing>
      </w:r>
    </w:p>
    <w:p w14:paraId="61DDE11C" w14:textId="0A0CB17C" w:rsidR="00DB67D8" w:rsidRPr="00DB67D8" w:rsidRDefault="00DB67D8" w:rsidP="00DB67D8">
      <w:pPr>
        <w:widowControl w:val="0"/>
        <w:jc w:val="right"/>
        <w:rPr>
          <w:rFonts w:ascii="Calibri" w:hAnsi="Calibri" w:cs="Calibri"/>
          <w:b/>
          <w:bCs/>
          <w:i/>
          <w:iCs/>
          <w:szCs w:val="22"/>
        </w:rPr>
      </w:pPr>
      <w:r w:rsidRPr="00DB67D8">
        <w:rPr>
          <w:rFonts w:ascii="Calibri" w:hAnsi="Calibri" w:cs="Calibri"/>
          <w:b/>
          <w:bCs/>
          <w:i/>
          <w:iCs/>
          <w:szCs w:val="22"/>
        </w:rPr>
        <w:t>Grote Markt Turnhout</w:t>
      </w:r>
    </w:p>
    <w:p w14:paraId="30EE4CED" w14:textId="77777777" w:rsidR="00DB67D8" w:rsidRPr="00EC36EE" w:rsidRDefault="00DB67D8" w:rsidP="00DB67D8">
      <w:pPr>
        <w:widowControl w:val="0"/>
        <w:jc w:val="right"/>
        <w:rPr>
          <w:rFonts w:ascii="Calibri" w:hAnsi="Calibri" w:cs="Calibri"/>
          <w:szCs w:val="22"/>
        </w:rPr>
      </w:pPr>
    </w:p>
    <w:p w14:paraId="4C6DADFC" w14:textId="77777777" w:rsidR="00DC5E7A" w:rsidRPr="00564587" w:rsidRDefault="544E60C1" w:rsidP="544E60C1">
      <w:pPr>
        <w:widowControl w:val="0"/>
        <w:pBdr>
          <w:top w:val="single" w:sz="4" w:space="1" w:color="auto"/>
          <w:left w:val="single" w:sz="4" w:space="4" w:color="auto"/>
          <w:bottom w:val="single" w:sz="4" w:space="1" w:color="auto"/>
          <w:right w:val="single" w:sz="4" w:space="4" w:color="auto"/>
        </w:pBdr>
        <w:rPr>
          <w:sz w:val="24"/>
        </w:rPr>
      </w:pPr>
      <w:r w:rsidRPr="544E60C1">
        <w:rPr>
          <w:rFonts w:ascii="Calibri" w:hAnsi="Calibri" w:cs="Calibri"/>
          <w:b/>
          <w:bCs/>
          <w:sz w:val="24"/>
        </w:rPr>
        <w:t>Programma</w:t>
      </w:r>
    </w:p>
    <w:p w14:paraId="26B8768A" w14:textId="0E0F7A2C" w:rsidR="00DC5E7A" w:rsidRDefault="00DC5E7A" w:rsidP="544E60C1">
      <w:pPr>
        <w:rPr>
          <w:rFonts w:ascii="Calibri" w:eastAsia="Calibri" w:hAnsi="Calibri" w:cs="Calibri"/>
          <w:b/>
          <w:bCs/>
          <w:lang w:val="nl-BE"/>
        </w:rPr>
      </w:pPr>
      <w:r w:rsidRPr="2AC69002">
        <w:rPr>
          <w:rFonts w:ascii="Calibri" w:eastAsia="Calibri" w:hAnsi="Calibri" w:cs="Calibri"/>
          <w:b/>
          <w:bCs/>
          <w:lang w:val="nl-BE"/>
        </w:rPr>
        <w:t xml:space="preserve">Dag 1 </w:t>
      </w:r>
      <w:r>
        <w:tab/>
      </w:r>
      <w:r w:rsidRPr="2AC69002">
        <w:rPr>
          <w:rFonts w:ascii="Calibri" w:eastAsia="Calibri" w:hAnsi="Calibri" w:cs="Calibri"/>
          <w:b/>
          <w:bCs/>
          <w:lang w:val="nl-BE"/>
        </w:rPr>
        <w:t xml:space="preserve">Maandag </w:t>
      </w:r>
    </w:p>
    <w:p w14:paraId="5EB7B19D" w14:textId="5FD46EFD" w:rsidR="00AC2B68" w:rsidRDefault="00540608" w:rsidP="00B87D8D">
      <w:pPr>
        <w:rPr>
          <w:rFonts w:asciiTheme="minorHAnsi" w:eastAsia="Calibri" w:hAnsiTheme="minorHAnsi" w:cstheme="minorBidi"/>
          <w:lang w:val="nl-BE"/>
        </w:rPr>
      </w:pPr>
      <w:r>
        <w:rPr>
          <w:rFonts w:asciiTheme="minorHAnsi" w:eastAsia="Calibri" w:hAnsiTheme="minorHAnsi" w:cstheme="minorBidi"/>
          <w:lang w:val="nl-BE"/>
        </w:rPr>
        <w:t xml:space="preserve">Om </w:t>
      </w:r>
      <w:r w:rsidR="000B6A4C" w:rsidRPr="000B6A4C">
        <w:rPr>
          <w:rFonts w:asciiTheme="minorHAnsi" w:eastAsia="Calibri" w:hAnsiTheme="minorHAnsi" w:cstheme="minorBidi"/>
          <w:lang w:val="nl-BE"/>
        </w:rPr>
        <w:t>1</w:t>
      </w:r>
      <w:r w:rsidR="00250212">
        <w:rPr>
          <w:rFonts w:asciiTheme="minorHAnsi" w:eastAsia="Calibri" w:hAnsiTheme="minorHAnsi" w:cstheme="minorBidi"/>
          <w:lang w:val="nl-BE"/>
        </w:rPr>
        <w:t>1</w:t>
      </w:r>
      <w:r w:rsidR="000B6A4C" w:rsidRPr="000B6A4C">
        <w:rPr>
          <w:rFonts w:asciiTheme="minorHAnsi" w:eastAsia="Calibri" w:hAnsiTheme="minorHAnsi" w:cstheme="minorBidi"/>
          <w:lang w:val="nl-BE"/>
        </w:rPr>
        <w:t xml:space="preserve">u </w:t>
      </w:r>
      <w:r w:rsidR="00250212">
        <w:rPr>
          <w:rFonts w:asciiTheme="minorHAnsi" w:eastAsia="Calibri" w:hAnsiTheme="minorHAnsi" w:cstheme="minorBidi"/>
          <w:lang w:val="nl-BE"/>
        </w:rPr>
        <w:t xml:space="preserve">30 </w:t>
      </w:r>
      <w:r w:rsidR="000B6A4C" w:rsidRPr="000B6A4C">
        <w:rPr>
          <w:rFonts w:asciiTheme="minorHAnsi" w:eastAsia="Calibri" w:hAnsiTheme="minorHAnsi" w:cstheme="minorBidi"/>
          <w:lang w:val="nl-BE"/>
        </w:rPr>
        <w:t>word je verwacht in het hotel</w:t>
      </w:r>
      <w:r w:rsidR="00AC2B68">
        <w:rPr>
          <w:rFonts w:asciiTheme="minorHAnsi" w:eastAsia="Calibri" w:hAnsiTheme="minorHAnsi" w:cstheme="minorBidi"/>
          <w:lang w:val="nl-BE"/>
        </w:rPr>
        <w:t>, een begeleidster wacht je op</w:t>
      </w:r>
      <w:r w:rsidR="000B6A4C" w:rsidRPr="000B6A4C">
        <w:rPr>
          <w:rFonts w:asciiTheme="minorHAnsi" w:eastAsia="Calibri" w:hAnsiTheme="minorHAnsi" w:cstheme="minorBidi"/>
          <w:lang w:val="nl-BE"/>
        </w:rPr>
        <w:t xml:space="preserve">. </w:t>
      </w:r>
    </w:p>
    <w:p w14:paraId="4FFDE52E" w14:textId="6331C26F" w:rsidR="005E0309" w:rsidRDefault="00250212" w:rsidP="00B87D8D">
      <w:pPr>
        <w:rPr>
          <w:rFonts w:asciiTheme="minorHAnsi" w:eastAsia="Calibri" w:hAnsiTheme="minorHAnsi" w:cstheme="minorBidi"/>
          <w:lang w:val="nl-BE"/>
        </w:rPr>
      </w:pPr>
      <w:r>
        <w:rPr>
          <w:rFonts w:asciiTheme="minorHAnsi" w:eastAsia="Calibri" w:hAnsiTheme="minorHAnsi" w:cstheme="minorBidi"/>
          <w:lang w:val="nl-BE"/>
        </w:rPr>
        <w:t>Voor diegenen die met de trein komen, wac</w:t>
      </w:r>
      <w:r w:rsidR="00AC2B68">
        <w:rPr>
          <w:rFonts w:asciiTheme="minorHAnsi" w:eastAsia="Calibri" w:hAnsiTheme="minorHAnsi" w:cstheme="minorBidi"/>
          <w:lang w:val="nl-BE"/>
        </w:rPr>
        <w:t>h</w:t>
      </w:r>
      <w:r>
        <w:rPr>
          <w:rFonts w:asciiTheme="minorHAnsi" w:eastAsia="Calibri" w:hAnsiTheme="minorHAnsi" w:cstheme="minorBidi"/>
          <w:lang w:val="nl-BE"/>
        </w:rPr>
        <w:t>t je begeleidster je op om 11u in het s</w:t>
      </w:r>
      <w:r w:rsidR="00DA2C9C">
        <w:rPr>
          <w:rFonts w:asciiTheme="minorHAnsi" w:eastAsia="Calibri" w:hAnsiTheme="minorHAnsi" w:cstheme="minorBidi"/>
          <w:lang w:val="nl-BE"/>
        </w:rPr>
        <w:t xml:space="preserve">tation Turnhout. </w:t>
      </w:r>
    </w:p>
    <w:p w14:paraId="127CB5E8" w14:textId="77777777" w:rsidR="00BB18EE" w:rsidRDefault="00AC2B68" w:rsidP="00B87D8D">
      <w:pPr>
        <w:rPr>
          <w:rFonts w:asciiTheme="minorHAnsi" w:eastAsia="Calibri" w:hAnsiTheme="minorHAnsi" w:cstheme="minorBidi"/>
          <w:lang w:val="nl-BE"/>
        </w:rPr>
      </w:pPr>
      <w:r>
        <w:rPr>
          <w:rFonts w:asciiTheme="minorHAnsi" w:eastAsia="Calibri" w:hAnsiTheme="minorHAnsi" w:cstheme="minorBidi"/>
          <w:lang w:val="nl-BE"/>
        </w:rPr>
        <w:t>We geven</w:t>
      </w:r>
      <w:r w:rsidR="00803C06" w:rsidRPr="00803C06">
        <w:rPr>
          <w:rFonts w:asciiTheme="minorHAnsi" w:eastAsia="Calibri" w:hAnsiTheme="minorHAnsi" w:cstheme="minorBidi"/>
          <w:lang w:val="nl-BE"/>
        </w:rPr>
        <w:t xml:space="preserve"> onze bagage in de bewaring </w:t>
      </w:r>
      <w:r w:rsidR="00FD4EA8">
        <w:rPr>
          <w:rFonts w:asciiTheme="minorHAnsi" w:eastAsia="Calibri" w:hAnsiTheme="minorHAnsi" w:cstheme="minorBidi"/>
          <w:lang w:val="nl-BE"/>
        </w:rPr>
        <w:t xml:space="preserve">van het hotel en </w:t>
      </w:r>
      <w:r w:rsidR="00BB18EE">
        <w:rPr>
          <w:rFonts w:asciiTheme="minorHAnsi" w:eastAsia="Calibri" w:hAnsiTheme="minorHAnsi" w:cstheme="minorBidi"/>
          <w:lang w:val="nl-BE"/>
        </w:rPr>
        <w:t xml:space="preserve">bergen onze fietsen in de fietsenstalling. </w:t>
      </w:r>
    </w:p>
    <w:p w14:paraId="018D38D5" w14:textId="0C375869" w:rsidR="00250212" w:rsidRDefault="001A60CA" w:rsidP="00B87D8D">
      <w:pPr>
        <w:rPr>
          <w:rFonts w:asciiTheme="minorHAnsi" w:eastAsia="Calibri" w:hAnsiTheme="minorHAnsi" w:cstheme="minorBidi"/>
          <w:lang w:val="nl-BE"/>
        </w:rPr>
      </w:pPr>
      <w:r>
        <w:rPr>
          <w:rFonts w:asciiTheme="minorHAnsi" w:eastAsia="Calibri" w:hAnsiTheme="minorHAnsi" w:cstheme="minorBidi"/>
          <w:lang w:val="nl-BE"/>
        </w:rPr>
        <w:t xml:space="preserve">Nu kunnen we van </w:t>
      </w:r>
      <w:r w:rsidR="00803C06" w:rsidRPr="00803C06">
        <w:rPr>
          <w:rFonts w:asciiTheme="minorHAnsi" w:eastAsia="Calibri" w:hAnsiTheme="minorHAnsi" w:cstheme="minorBidi"/>
          <w:lang w:val="nl-BE"/>
        </w:rPr>
        <w:t>start</w:t>
      </w:r>
      <w:r w:rsidR="009913C4">
        <w:rPr>
          <w:rFonts w:asciiTheme="minorHAnsi" w:eastAsia="Calibri" w:hAnsiTheme="minorHAnsi" w:cstheme="minorBidi"/>
          <w:lang w:val="nl-BE"/>
        </w:rPr>
        <w:t xml:space="preserve"> </w:t>
      </w:r>
      <w:r>
        <w:rPr>
          <w:rFonts w:asciiTheme="minorHAnsi" w:eastAsia="Calibri" w:hAnsiTheme="minorHAnsi" w:cstheme="minorBidi"/>
          <w:lang w:val="nl-BE"/>
        </w:rPr>
        <w:t xml:space="preserve">gaan </w:t>
      </w:r>
      <w:r w:rsidR="009913C4">
        <w:rPr>
          <w:rFonts w:asciiTheme="minorHAnsi" w:eastAsia="Calibri" w:hAnsiTheme="minorHAnsi" w:cstheme="minorBidi"/>
          <w:lang w:val="nl-BE"/>
        </w:rPr>
        <w:t xml:space="preserve">met het ontdekken </w:t>
      </w:r>
      <w:r w:rsidR="00DC2880">
        <w:rPr>
          <w:rFonts w:asciiTheme="minorHAnsi" w:eastAsia="Calibri" w:hAnsiTheme="minorHAnsi" w:cstheme="minorBidi"/>
          <w:lang w:val="nl-BE"/>
        </w:rPr>
        <w:t xml:space="preserve">van </w:t>
      </w:r>
      <w:r w:rsidR="005E51FB">
        <w:rPr>
          <w:rFonts w:asciiTheme="minorHAnsi" w:eastAsia="Calibri" w:hAnsiTheme="minorHAnsi" w:cstheme="minorBidi"/>
          <w:lang w:val="nl-BE"/>
        </w:rPr>
        <w:t xml:space="preserve">het </w:t>
      </w:r>
      <w:r w:rsidR="00DC2880">
        <w:rPr>
          <w:rFonts w:asciiTheme="minorHAnsi" w:eastAsia="Calibri" w:hAnsiTheme="minorHAnsi" w:cstheme="minorBidi"/>
          <w:lang w:val="nl-BE"/>
        </w:rPr>
        <w:t xml:space="preserve">Kempisch landschap. </w:t>
      </w:r>
    </w:p>
    <w:p w14:paraId="51B3739D" w14:textId="77777777" w:rsidR="005E0309" w:rsidRDefault="005E0309" w:rsidP="00B87D8D">
      <w:pPr>
        <w:rPr>
          <w:rFonts w:asciiTheme="minorHAnsi" w:eastAsia="Calibri" w:hAnsiTheme="minorHAnsi" w:cstheme="minorBidi"/>
          <w:lang w:val="nl-BE"/>
        </w:rPr>
      </w:pPr>
    </w:p>
    <w:p w14:paraId="4E70D393" w14:textId="42477B40" w:rsidR="000D061D" w:rsidRDefault="000B6A4C" w:rsidP="00A53781">
      <w:pPr>
        <w:rPr>
          <w:rFonts w:asciiTheme="minorHAnsi" w:eastAsia="Calibri" w:hAnsiTheme="minorHAnsi" w:cstheme="minorBidi"/>
          <w:lang w:val="nl-BE"/>
        </w:rPr>
      </w:pPr>
      <w:r w:rsidRPr="008E284A">
        <w:rPr>
          <w:rFonts w:asciiTheme="minorHAnsi" w:eastAsia="Calibri" w:hAnsiTheme="minorHAnsi" w:cstheme="minorBidi"/>
          <w:lang w:val="nl-BE"/>
        </w:rPr>
        <w:t>N</w:t>
      </w:r>
      <w:r w:rsidR="00D917A9" w:rsidRPr="027867AC">
        <w:rPr>
          <w:rFonts w:asciiTheme="minorHAnsi" w:eastAsia="Calibri" w:hAnsiTheme="minorHAnsi" w:cstheme="minorBidi"/>
          <w:lang w:val="nl-BE"/>
        </w:rPr>
        <w:t>a een hartelijke verwelkoming</w:t>
      </w:r>
      <w:r>
        <w:rPr>
          <w:rFonts w:asciiTheme="minorHAnsi" w:eastAsia="Calibri" w:hAnsiTheme="minorHAnsi" w:cstheme="minorBidi"/>
          <w:lang w:val="nl-BE"/>
        </w:rPr>
        <w:t xml:space="preserve"> </w:t>
      </w:r>
      <w:r w:rsidR="005E51FB">
        <w:rPr>
          <w:rFonts w:asciiTheme="minorHAnsi" w:eastAsia="Calibri" w:hAnsiTheme="minorHAnsi" w:cstheme="minorBidi"/>
          <w:lang w:val="nl-BE"/>
        </w:rPr>
        <w:t xml:space="preserve">maken we kennis met elkaar </w:t>
      </w:r>
      <w:r w:rsidR="004B475A">
        <w:rPr>
          <w:rFonts w:asciiTheme="minorHAnsi" w:eastAsia="Calibri" w:hAnsiTheme="minorHAnsi" w:cstheme="minorBidi"/>
          <w:lang w:val="nl-BE"/>
        </w:rPr>
        <w:t xml:space="preserve">en </w:t>
      </w:r>
      <w:r w:rsidR="007F5B1A">
        <w:rPr>
          <w:rFonts w:asciiTheme="minorHAnsi" w:eastAsia="Calibri" w:hAnsiTheme="minorHAnsi" w:cstheme="minorBidi"/>
          <w:lang w:val="nl-BE"/>
        </w:rPr>
        <w:t xml:space="preserve">nuttigen </w:t>
      </w:r>
      <w:r w:rsidR="004B475A">
        <w:rPr>
          <w:rFonts w:asciiTheme="minorHAnsi" w:eastAsia="Calibri" w:hAnsiTheme="minorHAnsi" w:cstheme="minorBidi"/>
          <w:lang w:val="nl-BE"/>
        </w:rPr>
        <w:t>onze eigen meegebrachte picknick.</w:t>
      </w:r>
      <w:r w:rsidR="007F5B1A">
        <w:rPr>
          <w:rFonts w:asciiTheme="minorHAnsi" w:eastAsia="Calibri" w:hAnsiTheme="minorHAnsi" w:cstheme="minorBidi"/>
          <w:lang w:val="nl-BE"/>
        </w:rPr>
        <w:t xml:space="preserve"> </w:t>
      </w:r>
    </w:p>
    <w:p w14:paraId="572F7DAA" w14:textId="1A76EE46" w:rsidR="00B850F8" w:rsidRDefault="007F5B1A" w:rsidP="00A53781">
      <w:pPr>
        <w:rPr>
          <w:rFonts w:asciiTheme="minorHAnsi" w:eastAsia="Calibri" w:hAnsiTheme="minorHAnsi" w:cstheme="minorBidi"/>
          <w:lang w:val="nl-BE"/>
        </w:rPr>
      </w:pPr>
      <w:r>
        <w:rPr>
          <w:rFonts w:asciiTheme="minorHAnsi" w:eastAsia="Calibri" w:hAnsiTheme="minorHAnsi" w:cstheme="minorBidi"/>
          <w:lang w:val="nl-BE"/>
        </w:rPr>
        <w:t xml:space="preserve">Daarna </w:t>
      </w:r>
      <w:r w:rsidR="00D34B17">
        <w:rPr>
          <w:rFonts w:asciiTheme="minorHAnsi" w:eastAsia="Calibri" w:hAnsiTheme="minorHAnsi" w:cstheme="minorBidi"/>
          <w:lang w:val="nl-BE"/>
        </w:rPr>
        <w:t xml:space="preserve">maken </w:t>
      </w:r>
      <w:r w:rsidR="00BF0713">
        <w:rPr>
          <w:rFonts w:asciiTheme="minorHAnsi" w:eastAsia="Calibri" w:hAnsiTheme="minorHAnsi" w:cstheme="minorBidi"/>
          <w:lang w:val="nl-BE"/>
        </w:rPr>
        <w:t xml:space="preserve">we ons klaar voor een </w:t>
      </w:r>
      <w:r w:rsidR="008E284A">
        <w:rPr>
          <w:rFonts w:asciiTheme="minorHAnsi" w:eastAsia="Calibri" w:hAnsiTheme="minorHAnsi" w:cstheme="minorBidi"/>
          <w:lang w:val="nl-BE"/>
        </w:rPr>
        <w:t xml:space="preserve">eerste </w:t>
      </w:r>
      <w:r w:rsidR="00BF0713">
        <w:rPr>
          <w:rFonts w:asciiTheme="minorHAnsi" w:eastAsia="Calibri" w:hAnsiTheme="minorHAnsi" w:cstheme="minorBidi"/>
          <w:lang w:val="nl-BE"/>
        </w:rPr>
        <w:t xml:space="preserve">verkennende </w:t>
      </w:r>
      <w:r w:rsidR="00A53781" w:rsidRPr="00A53781">
        <w:rPr>
          <w:rFonts w:asciiTheme="minorHAnsi" w:eastAsia="Calibri" w:hAnsiTheme="minorHAnsi" w:cstheme="minorBidi"/>
          <w:lang w:val="nl-BE"/>
        </w:rPr>
        <w:t>stadswandeling</w:t>
      </w:r>
      <w:r w:rsidR="008E284A">
        <w:rPr>
          <w:rFonts w:asciiTheme="minorHAnsi" w:eastAsia="Calibri" w:hAnsiTheme="minorHAnsi" w:cstheme="minorBidi"/>
          <w:lang w:val="nl-BE"/>
        </w:rPr>
        <w:t xml:space="preserve"> in het mooie Turnhout</w:t>
      </w:r>
    </w:p>
    <w:p w14:paraId="6F36D8C8" w14:textId="05E05031" w:rsidR="00BF0713" w:rsidRDefault="00A53781" w:rsidP="00A53781">
      <w:pPr>
        <w:rPr>
          <w:rFonts w:asciiTheme="minorHAnsi" w:eastAsia="Calibri" w:hAnsiTheme="minorHAnsi" w:cstheme="minorBidi"/>
          <w:lang w:val="nl-BE"/>
        </w:rPr>
      </w:pPr>
      <w:r w:rsidRPr="00A53781">
        <w:rPr>
          <w:rFonts w:asciiTheme="minorHAnsi" w:eastAsia="Calibri" w:hAnsiTheme="minorHAnsi" w:cstheme="minorBidi"/>
          <w:lang w:val="nl-BE"/>
        </w:rPr>
        <w:t>(</w:t>
      </w:r>
      <w:r w:rsidR="008E284A">
        <w:rPr>
          <w:rFonts w:asciiTheme="minorHAnsi" w:eastAsia="Calibri" w:hAnsiTheme="minorHAnsi" w:cstheme="minorBidi"/>
          <w:lang w:val="nl-BE"/>
        </w:rPr>
        <w:t>ongeveer</w:t>
      </w:r>
      <w:r w:rsidR="00B850F8">
        <w:rPr>
          <w:rFonts w:asciiTheme="minorHAnsi" w:eastAsia="Calibri" w:hAnsiTheme="minorHAnsi" w:cstheme="minorBidi"/>
          <w:lang w:val="nl-BE"/>
        </w:rPr>
        <w:t xml:space="preserve"> </w:t>
      </w:r>
      <w:r w:rsidRPr="00A53781">
        <w:rPr>
          <w:rFonts w:asciiTheme="minorHAnsi" w:eastAsia="Calibri" w:hAnsiTheme="minorHAnsi" w:cstheme="minorBidi"/>
          <w:lang w:val="nl-BE"/>
        </w:rPr>
        <w:t>6 km)</w:t>
      </w:r>
      <w:r w:rsidR="00BF0713">
        <w:rPr>
          <w:rFonts w:asciiTheme="minorHAnsi" w:eastAsia="Calibri" w:hAnsiTheme="minorHAnsi" w:cstheme="minorBidi"/>
          <w:lang w:val="nl-BE"/>
        </w:rPr>
        <w:t>.</w:t>
      </w:r>
    </w:p>
    <w:p w14:paraId="7A0C2685" w14:textId="30A1837F" w:rsidR="00A53781" w:rsidRDefault="00BF0713" w:rsidP="00A53781">
      <w:pPr>
        <w:rPr>
          <w:rFonts w:asciiTheme="minorHAnsi" w:eastAsia="Calibri" w:hAnsiTheme="minorHAnsi" w:cstheme="minorBidi"/>
          <w:lang w:val="nl-BE"/>
        </w:rPr>
      </w:pPr>
      <w:r>
        <w:rPr>
          <w:rFonts w:asciiTheme="minorHAnsi" w:eastAsia="Calibri" w:hAnsiTheme="minorHAnsi" w:cstheme="minorBidi"/>
          <w:lang w:val="nl-BE"/>
        </w:rPr>
        <w:t xml:space="preserve">Op </w:t>
      </w:r>
      <w:r w:rsidR="00CB6DDB">
        <w:rPr>
          <w:rFonts w:asciiTheme="minorHAnsi" w:eastAsia="Calibri" w:hAnsiTheme="minorHAnsi" w:cstheme="minorBidi"/>
          <w:lang w:val="nl-BE"/>
        </w:rPr>
        <w:t xml:space="preserve">onze </w:t>
      </w:r>
      <w:r w:rsidR="00B850F8">
        <w:rPr>
          <w:rFonts w:asciiTheme="minorHAnsi" w:eastAsia="Calibri" w:hAnsiTheme="minorHAnsi" w:cstheme="minorBidi"/>
          <w:lang w:val="nl-BE"/>
        </w:rPr>
        <w:t xml:space="preserve">wandelroute </w:t>
      </w:r>
      <w:r w:rsidR="00CB6DDB">
        <w:rPr>
          <w:rFonts w:asciiTheme="minorHAnsi" w:eastAsia="Calibri" w:hAnsiTheme="minorHAnsi" w:cstheme="minorBidi"/>
          <w:lang w:val="nl-BE"/>
        </w:rPr>
        <w:t xml:space="preserve">ligt het </w:t>
      </w:r>
      <w:r w:rsidR="00E274E2" w:rsidRPr="00E274E2">
        <w:rPr>
          <w:rFonts w:asciiTheme="minorHAnsi" w:eastAsia="Calibri" w:hAnsiTheme="minorHAnsi" w:cstheme="minorBidi"/>
          <w:lang w:val="nl-BE"/>
        </w:rPr>
        <w:t>prachtig Begijnhof dat UNESCO werelderfgoed is sinds 1998.</w:t>
      </w:r>
      <w:r w:rsidR="00A53781" w:rsidRPr="00A53781">
        <w:rPr>
          <w:rFonts w:asciiTheme="minorHAnsi" w:eastAsia="Calibri" w:hAnsiTheme="minorHAnsi" w:cstheme="minorBidi"/>
          <w:lang w:val="nl-BE"/>
        </w:rPr>
        <w:t xml:space="preserve"> </w:t>
      </w:r>
    </w:p>
    <w:p w14:paraId="6C46143D" w14:textId="710A534D" w:rsidR="008A4062" w:rsidRDefault="008A4062" w:rsidP="00A53781">
      <w:pPr>
        <w:rPr>
          <w:rFonts w:asciiTheme="minorHAnsi" w:eastAsia="Calibri" w:hAnsiTheme="minorHAnsi" w:cstheme="minorBidi"/>
          <w:lang w:val="nl-BE"/>
        </w:rPr>
      </w:pPr>
      <w:r w:rsidRPr="008A4062">
        <w:rPr>
          <w:rFonts w:asciiTheme="minorHAnsi" w:eastAsia="Calibri" w:hAnsiTheme="minorHAnsi" w:cstheme="minorBidi"/>
          <w:lang w:val="nl-BE"/>
        </w:rPr>
        <w:t>In de 14de eeuw lag het begijnhof aan het voormalige park rond het kasteel. Op zijn hoogtepunt in 1675 telde het begijnhof 370 begijnen. Daarna volgden verschillende dieptepunten met brandrampen, plunderingen, de pest en andere plagen. De prachtige barokke begijnhofkerk uit 1666 - 1667, de kapel van het Heilig Aanschijn en de gerestaureerde Calvariekapel bleven gelukkig ongedeerd. Geniet, en laat de wereld maar even stilstaan.</w:t>
      </w:r>
    </w:p>
    <w:p w14:paraId="3F2EA30B" w14:textId="6B394776" w:rsidR="00A53781" w:rsidRDefault="00FF4FF0" w:rsidP="00A53781">
      <w:pPr>
        <w:rPr>
          <w:rFonts w:asciiTheme="minorHAnsi" w:eastAsia="Calibri" w:hAnsiTheme="minorHAnsi" w:cstheme="minorBidi"/>
          <w:lang w:val="nl-BE"/>
        </w:rPr>
      </w:pPr>
      <w:r>
        <w:rPr>
          <w:rFonts w:asciiTheme="minorHAnsi" w:eastAsia="Calibri" w:hAnsiTheme="minorHAnsi" w:cstheme="minorBidi"/>
          <w:lang w:val="nl-BE"/>
        </w:rPr>
        <w:t xml:space="preserve">In de late namiddag </w:t>
      </w:r>
      <w:r w:rsidR="00A53781" w:rsidRPr="00A53781">
        <w:rPr>
          <w:rFonts w:asciiTheme="minorHAnsi" w:eastAsia="Calibri" w:hAnsiTheme="minorHAnsi" w:cstheme="minorBidi"/>
          <w:lang w:val="nl-BE"/>
        </w:rPr>
        <w:t xml:space="preserve">Inchecken in </w:t>
      </w:r>
      <w:r w:rsidR="00197B38">
        <w:rPr>
          <w:rFonts w:asciiTheme="minorHAnsi" w:eastAsia="Calibri" w:hAnsiTheme="minorHAnsi" w:cstheme="minorBidi"/>
          <w:lang w:val="nl-BE"/>
        </w:rPr>
        <w:t xml:space="preserve">het </w:t>
      </w:r>
      <w:r w:rsidR="00A53781" w:rsidRPr="00A53781">
        <w:rPr>
          <w:rFonts w:asciiTheme="minorHAnsi" w:eastAsia="Calibri" w:hAnsiTheme="minorHAnsi" w:cstheme="minorBidi"/>
          <w:lang w:val="nl-BE"/>
        </w:rPr>
        <w:t>hotel</w:t>
      </w:r>
      <w:r w:rsidR="00197B38">
        <w:rPr>
          <w:rFonts w:asciiTheme="minorHAnsi" w:eastAsia="Calibri" w:hAnsiTheme="minorHAnsi" w:cstheme="minorBidi"/>
          <w:lang w:val="nl-BE"/>
        </w:rPr>
        <w:t xml:space="preserve">, onze verblijfplaats voor de komende dagen. </w:t>
      </w:r>
    </w:p>
    <w:p w14:paraId="560078DF" w14:textId="24BC2DFB" w:rsidR="00FF4FF0" w:rsidRDefault="00257706" w:rsidP="00A53781">
      <w:pPr>
        <w:rPr>
          <w:rFonts w:asciiTheme="minorHAnsi" w:eastAsia="Calibri" w:hAnsiTheme="minorHAnsi" w:cstheme="minorBidi"/>
          <w:lang w:val="nl-BE"/>
        </w:rPr>
      </w:pPr>
      <w:r>
        <w:rPr>
          <w:rFonts w:asciiTheme="minorHAnsi" w:eastAsia="Calibri" w:hAnsiTheme="minorHAnsi" w:cstheme="minorBidi"/>
          <w:lang w:val="nl-BE"/>
        </w:rPr>
        <w:t xml:space="preserve">Van het avondmaal genieten we in de stad, </w:t>
      </w:r>
      <w:r w:rsidR="007A1199">
        <w:rPr>
          <w:rFonts w:asciiTheme="minorHAnsi" w:eastAsia="Calibri" w:hAnsiTheme="minorHAnsi" w:cstheme="minorBidi"/>
          <w:lang w:val="nl-BE"/>
        </w:rPr>
        <w:t>waarna</w:t>
      </w:r>
      <w:r>
        <w:rPr>
          <w:rFonts w:asciiTheme="minorHAnsi" w:eastAsia="Calibri" w:hAnsiTheme="minorHAnsi" w:cstheme="minorBidi"/>
          <w:lang w:val="nl-BE"/>
        </w:rPr>
        <w:t xml:space="preserve"> we </w:t>
      </w:r>
      <w:r w:rsidR="007A1199">
        <w:rPr>
          <w:rFonts w:asciiTheme="minorHAnsi" w:eastAsia="Calibri" w:hAnsiTheme="minorHAnsi" w:cstheme="minorBidi"/>
          <w:lang w:val="nl-BE"/>
        </w:rPr>
        <w:t xml:space="preserve">terug </w:t>
      </w:r>
      <w:r>
        <w:rPr>
          <w:rFonts w:asciiTheme="minorHAnsi" w:eastAsia="Calibri" w:hAnsiTheme="minorHAnsi" w:cstheme="minorBidi"/>
          <w:lang w:val="nl-BE"/>
        </w:rPr>
        <w:t xml:space="preserve">naar onze verblijfplaats </w:t>
      </w:r>
      <w:r w:rsidR="007A1199">
        <w:rPr>
          <w:rFonts w:asciiTheme="minorHAnsi" w:eastAsia="Calibri" w:hAnsiTheme="minorHAnsi" w:cstheme="minorBidi"/>
          <w:lang w:val="nl-BE"/>
        </w:rPr>
        <w:t xml:space="preserve">gaan voor een verkwikkende nachtrust. </w:t>
      </w:r>
    </w:p>
    <w:p w14:paraId="040FE497" w14:textId="77777777" w:rsidR="00DB67D8" w:rsidRDefault="00DB67D8" w:rsidP="00A53781">
      <w:pPr>
        <w:rPr>
          <w:rFonts w:asciiTheme="minorHAnsi" w:eastAsia="Calibri" w:hAnsiTheme="minorHAnsi" w:cstheme="minorBidi"/>
          <w:lang w:val="nl-BE"/>
        </w:rPr>
      </w:pPr>
    </w:p>
    <w:p w14:paraId="3D6E93F7" w14:textId="374D57C8" w:rsidR="00DB67D8" w:rsidRDefault="00DB67D8" w:rsidP="00DB67D8">
      <w:pPr>
        <w:jc w:val="right"/>
        <w:rPr>
          <w:rFonts w:asciiTheme="minorHAnsi" w:eastAsia="Calibri" w:hAnsiTheme="minorHAnsi" w:cstheme="minorBidi"/>
          <w:lang w:val="nl-BE"/>
        </w:rPr>
      </w:pPr>
      <w:r>
        <w:rPr>
          <w:rFonts w:asciiTheme="minorHAnsi" w:eastAsia="Calibri" w:hAnsiTheme="minorHAnsi" w:cstheme="minorBidi"/>
          <w:noProof/>
          <w:lang w:val="nl-BE"/>
        </w:rPr>
        <w:drawing>
          <wp:inline distT="0" distB="0" distL="0" distR="0" wp14:anchorId="2D2D6B2D" wp14:editId="0B0610EA">
            <wp:extent cx="3352800" cy="2514600"/>
            <wp:effectExtent l="0" t="0" r="0" b="0"/>
            <wp:docPr id="368311205" name="Afbeelding 2" descr="Afbeelding met buitenshuis, hemel, grond,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11205" name="Afbeelding 2" descr="Afbeelding met buitenshuis, hemel, grond, plan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7075" cy="2517806"/>
                    </a:xfrm>
                    <a:prstGeom prst="rect">
                      <a:avLst/>
                    </a:prstGeom>
                  </pic:spPr>
                </pic:pic>
              </a:graphicData>
            </a:graphic>
          </wp:inline>
        </w:drawing>
      </w:r>
    </w:p>
    <w:p w14:paraId="35CD3CF2" w14:textId="44909AEE" w:rsidR="00902459" w:rsidRPr="005E4637" w:rsidRDefault="00DB67D8" w:rsidP="005E4637">
      <w:pPr>
        <w:jc w:val="right"/>
        <w:rPr>
          <w:rFonts w:asciiTheme="minorHAnsi" w:eastAsia="Calibri" w:hAnsiTheme="minorHAnsi" w:cstheme="minorBidi"/>
          <w:b/>
          <w:bCs/>
          <w:i/>
          <w:iCs/>
          <w:lang w:val="nl-BE"/>
        </w:rPr>
      </w:pPr>
      <w:r w:rsidRPr="00DB67D8">
        <w:rPr>
          <w:rFonts w:asciiTheme="minorHAnsi" w:eastAsia="Calibri" w:hAnsiTheme="minorHAnsi" w:cstheme="minorBidi"/>
          <w:b/>
          <w:bCs/>
          <w:i/>
          <w:iCs/>
          <w:lang w:val="nl-BE"/>
        </w:rPr>
        <w:t>Begijnhof</w:t>
      </w:r>
    </w:p>
    <w:p w14:paraId="1EB1A0A3" w14:textId="77777777" w:rsidR="00DB67D8" w:rsidRPr="00A53781" w:rsidRDefault="00DB67D8" w:rsidP="00A53781">
      <w:pPr>
        <w:rPr>
          <w:rFonts w:asciiTheme="minorHAnsi" w:eastAsia="Calibri" w:hAnsiTheme="minorHAnsi" w:cstheme="minorBidi"/>
          <w:lang w:val="nl-BE"/>
        </w:rPr>
      </w:pPr>
    </w:p>
    <w:p w14:paraId="5828C88B" w14:textId="3C25742E" w:rsidR="00DC5E7A" w:rsidRDefault="00DC5E7A" w:rsidP="2AC69002">
      <w:pPr>
        <w:pStyle w:val="Normaalweb"/>
        <w:spacing w:before="0" w:beforeAutospacing="0" w:after="0" w:afterAutospacing="0"/>
        <w:rPr>
          <w:rFonts w:ascii="Calibri" w:eastAsia="Calibri" w:hAnsi="Calibri" w:cs="Calibri"/>
          <w:b/>
          <w:bCs/>
        </w:rPr>
      </w:pPr>
      <w:r w:rsidRPr="2AC69002">
        <w:rPr>
          <w:rFonts w:ascii="Calibri" w:eastAsia="Calibri" w:hAnsi="Calibri" w:cs="Calibri"/>
          <w:b/>
          <w:bCs/>
        </w:rPr>
        <w:t xml:space="preserve">Dag 2 </w:t>
      </w:r>
      <w:r>
        <w:tab/>
      </w:r>
      <w:r w:rsidRPr="2AC69002">
        <w:rPr>
          <w:rFonts w:ascii="Calibri" w:eastAsia="Calibri" w:hAnsi="Calibri" w:cs="Calibri"/>
          <w:b/>
          <w:bCs/>
        </w:rPr>
        <w:t xml:space="preserve">Dinsdag </w:t>
      </w:r>
    </w:p>
    <w:p w14:paraId="585279A6" w14:textId="1C136EB5" w:rsidR="00E3358D" w:rsidRDefault="00EA71A0" w:rsidP="00A673EF">
      <w:pPr>
        <w:tabs>
          <w:tab w:val="left" w:pos="4940"/>
        </w:tabs>
        <w:suppressAutoHyphens w:val="0"/>
        <w:rPr>
          <w:rFonts w:ascii="Calibri" w:eastAsia="Calibri" w:hAnsi="Calibri" w:cs="Times New Roman"/>
          <w:szCs w:val="22"/>
          <w:lang w:val="nl-BE" w:eastAsia="en-US"/>
        </w:rPr>
      </w:pPr>
      <w:r>
        <w:rPr>
          <w:rFonts w:ascii="Calibri" w:eastAsia="Calibri" w:hAnsi="Calibri" w:cs="Times New Roman"/>
          <w:szCs w:val="22"/>
          <w:lang w:val="nl-BE" w:eastAsia="en-US"/>
        </w:rPr>
        <w:t xml:space="preserve">Na </w:t>
      </w:r>
      <w:r w:rsidR="00902459">
        <w:rPr>
          <w:rFonts w:ascii="Calibri" w:eastAsia="Calibri" w:hAnsi="Calibri" w:cs="Times New Roman"/>
          <w:szCs w:val="22"/>
          <w:lang w:val="nl-BE" w:eastAsia="en-US"/>
        </w:rPr>
        <w:t xml:space="preserve">het </w:t>
      </w:r>
      <w:r>
        <w:rPr>
          <w:rFonts w:ascii="Calibri" w:eastAsia="Calibri" w:hAnsi="Calibri" w:cs="Times New Roman"/>
          <w:szCs w:val="22"/>
          <w:lang w:val="nl-BE" w:eastAsia="en-US"/>
        </w:rPr>
        <w:t xml:space="preserve">ontbijt maken we ons klaar </w:t>
      </w:r>
      <w:r w:rsidR="001B51D7">
        <w:rPr>
          <w:rFonts w:ascii="Calibri" w:eastAsia="Calibri" w:hAnsi="Calibri" w:cs="Times New Roman"/>
          <w:szCs w:val="22"/>
          <w:lang w:val="nl-BE" w:eastAsia="en-US"/>
        </w:rPr>
        <w:t xml:space="preserve">voor onze eerste fietstocht </w:t>
      </w:r>
      <w:r w:rsidR="00AD0258" w:rsidRPr="00AD0258">
        <w:rPr>
          <w:rFonts w:ascii="Calibri" w:eastAsia="Calibri" w:hAnsi="Calibri" w:cs="Times New Roman"/>
          <w:szCs w:val="22"/>
          <w:lang w:val="nl-BE" w:eastAsia="en-US"/>
        </w:rPr>
        <w:t xml:space="preserve">richting Wortel-Kolonie </w:t>
      </w:r>
      <w:r w:rsidR="00D6475D">
        <w:rPr>
          <w:rFonts w:ascii="Calibri" w:eastAsia="Calibri" w:hAnsi="Calibri" w:cs="Times New Roman"/>
          <w:szCs w:val="22"/>
          <w:lang w:val="nl-BE" w:eastAsia="en-US"/>
        </w:rPr>
        <w:t>van weldadigheid</w:t>
      </w:r>
      <w:r w:rsidR="00C152E0">
        <w:rPr>
          <w:rFonts w:ascii="Calibri" w:eastAsia="Calibri" w:hAnsi="Calibri" w:cs="Times New Roman"/>
          <w:szCs w:val="22"/>
          <w:lang w:val="nl-BE" w:eastAsia="en-US"/>
        </w:rPr>
        <w:t xml:space="preserve"> </w:t>
      </w:r>
      <w:r w:rsidR="00AD0258" w:rsidRPr="00AD0258">
        <w:rPr>
          <w:rFonts w:ascii="Calibri" w:eastAsia="Calibri" w:hAnsi="Calibri" w:cs="Times New Roman"/>
          <w:szCs w:val="22"/>
          <w:lang w:val="nl-BE" w:eastAsia="en-US"/>
        </w:rPr>
        <w:t>(15km)</w:t>
      </w:r>
      <w:r w:rsidR="00E3358D">
        <w:rPr>
          <w:rFonts w:ascii="Calibri" w:eastAsia="Calibri" w:hAnsi="Calibri" w:cs="Times New Roman"/>
          <w:szCs w:val="22"/>
          <w:lang w:val="nl-BE" w:eastAsia="en-US"/>
        </w:rPr>
        <w:t>.</w:t>
      </w:r>
    </w:p>
    <w:p w14:paraId="51393C0F" w14:textId="693881BB" w:rsidR="001B5993" w:rsidRPr="001B5993" w:rsidRDefault="00E3358D" w:rsidP="00A673EF">
      <w:pPr>
        <w:tabs>
          <w:tab w:val="left" w:pos="4940"/>
        </w:tabs>
        <w:suppressAutoHyphens w:val="0"/>
        <w:rPr>
          <w:rFonts w:ascii="Calibri" w:eastAsia="Calibri" w:hAnsi="Calibri" w:cs="Times New Roman"/>
          <w:szCs w:val="22"/>
          <w:lang w:val="nl-BE" w:eastAsia="en-US"/>
        </w:rPr>
      </w:pPr>
      <w:r w:rsidRPr="00E3358D">
        <w:rPr>
          <w:rFonts w:ascii="Calibri" w:eastAsia="Calibri" w:hAnsi="Calibri" w:cs="Times New Roman"/>
          <w:szCs w:val="22"/>
          <w:lang w:val="nl-BE" w:eastAsia="en-US"/>
        </w:rPr>
        <w:t xml:space="preserve">Ooit een kolonie voor landlopers, vandaag de stek voor tientallen soorten vogels, vleermuizen, insecten en andere bewoners. Sinds 1999 is het gebied cultureel-historisch erfgoed en sinds 2021 is het ook UNESCO werelderfgoed. Dit unieke bosrijke landschap herbergt dan ook een boeiende geschiedenis. </w:t>
      </w:r>
    </w:p>
    <w:p w14:paraId="3A21465A" w14:textId="7354E3DC" w:rsidR="00132F57" w:rsidRDefault="00A673EF" w:rsidP="00132F57">
      <w:pPr>
        <w:tabs>
          <w:tab w:val="left" w:pos="4940"/>
        </w:tabs>
        <w:suppressAutoHyphens w:val="0"/>
        <w:rPr>
          <w:rFonts w:ascii="Calibri" w:eastAsia="Calibri" w:hAnsi="Calibri" w:cs="Times New Roman"/>
          <w:szCs w:val="22"/>
          <w:lang w:val="nl-BE" w:eastAsia="en-US"/>
        </w:rPr>
      </w:pPr>
      <w:r>
        <w:rPr>
          <w:rFonts w:ascii="Calibri" w:eastAsia="Calibri" w:hAnsi="Calibri" w:cs="Times New Roman"/>
          <w:szCs w:val="22"/>
          <w:lang w:val="nl-BE" w:eastAsia="en-US"/>
        </w:rPr>
        <w:t>We brengen een b</w:t>
      </w:r>
      <w:r w:rsidR="001B5993" w:rsidRPr="001B5993">
        <w:rPr>
          <w:rFonts w:ascii="Calibri" w:eastAsia="Calibri" w:hAnsi="Calibri" w:cs="Times New Roman"/>
          <w:szCs w:val="22"/>
          <w:lang w:val="nl-BE" w:eastAsia="en-US"/>
        </w:rPr>
        <w:t xml:space="preserve">ezoek aan </w:t>
      </w:r>
      <w:r w:rsidR="00740655">
        <w:rPr>
          <w:rFonts w:ascii="Calibri" w:eastAsia="Calibri" w:hAnsi="Calibri" w:cs="Times New Roman"/>
          <w:szCs w:val="22"/>
          <w:lang w:val="nl-BE" w:eastAsia="en-US"/>
        </w:rPr>
        <w:t xml:space="preserve">het </w:t>
      </w:r>
      <w:r w:rsidR="009F097F">
        <w:rPr>
          <w:rFonts w:ascii="Calibri" w:eastAsia="Calibri" w:hAnsi="Calibri" w:cs="Times New Roman"/>
          <w:szCs w:val="22"/>
          <w:lang w:val="nl-BE" w:eastAsia="en-US"/>
        </w:rPr>
        <w:t>bezoekerscentrum</w:t>
      </w:r>
      <w:r w:rsidR="001B5993" w:rsidRPr="001B5993">
        <w:rPr>
          <w:rFonts w:ascii="Calibri" w:eastAsia="Calibri" w:hAnsi="Calibri" w:cs="Times New Roman"/>
          <w:szCs w:val="22"/>
          <w:lang w:val="nl-BE" w:eastAsia="en-US"/>
        </w:rPr>
        <w:t xml:space="preserve"> De Klapekste</w:t>
      </w:r>
      <w:r w:rsidR="00AF74BB">
        <w:rPr>
          <w:rFonts w:ascii="Calibri" w:eastAsia="Calibri" w:hAnsi="Calibri" w:cs="Times New Roman"/>
          <w:szCs w:val="22"/>
          <w:lang w:val="nl-BE" w:eastAsia="en-US"/>
        </w:rPr>
        <w:t xml:space="preserve">r, </w:t>
      </w:r>
      <w:r w:rsidR="0020625B" w:rsidRPr="00CC5522">
        <w:rPr>
          <w:rFonts w:asciiTheme="minorHAnsi" w:hAnsiTheme="minorHAnsi" w:cstheme="minorHAnsi"/>
        </w:rPr>
        <w:t>ondergebracht</w:t>
      </w:r>
      <w:r w:rsidR="00CC5522" w:rsidRPr="00CC5522">
        <w:rPr>
          <w:rFonts w:asciiTheme="minorHAnsi" w:hAnsiTheme="minorHAnsi" w:cstheme="minorHAnsi"/>
        </w:rPr>
        <w:t xml:space="preserve"> in een deel van de oude </w:t>
      </w:r>
      <w:r w:rsidR="0020625B" w:rsidRPr="00CC5522">
        <w:rPr>
          <w:rFonts w:asciiTheme="minorHAnsi" w:hAnsiTheme="minorHAnsi" w:cstheme="minorHAnsi"/>
        </w:rPr>
        <w:t>landloper boerderij</w:t>
      </w:r>
      <w:r w:rsidR="00CC5522" w:rsidRPr="00CC5522">
        <w:rPr>
          <w:rFonts w:asciiTheme="minorHAnsi" w:hAnsiTheme="minorHAnsi" w:cstheme="minorHAnsi"/>
        </w:rPr>
        <w:t>.</w:t>
      </w:r>
      <w:r w:rsidR="00422BE5">
        <w:rPr>
          <w:rFonts w:ascii="Calibri" w:eastAsia="Calibri" w:hAnsi="Calibri" w:cs="Times New Roman"/>
          <w:szCs w:val="22"/>
          <w:lang w:val="nl-BE" w:eastAsia="en-US"/>
        </w:rPr>
        <w:t xml:space="preserve"> </w:t>
      </w:r>
      <w:r w:rsidR="00132F57" w:rsidRPr="00132F57">
        <w:rPr>
          <w:rFonts w:ascii="Calibri" w:eastAsia="Calibri" w:hAnsi="Calibri" w:cs="Times New Roman"/>
          <w:szCs w:val="22"/>
          <w:lang w:val="nl-BE" w:eastAsia="en-US"/>
        </w:rPr>
        <w:t>De Klapekster wordt gerund door de vrijwilligers van Natuurpunt Markvallei</w:t>
      </w:r>
      <w:r w:rsidR="00903308">
        <w:rPr>
          <w:rFonts w:ascii="Calibri" w:eastAsia="Calibri" w:hAnsi="Calibri" w:cs="Times New Roman"/>
          <w:szCs w:val="22"/>
          <w:lang w:val="nl-BE" w:eastAsia="en-US"/>
        </w:rPr>
        <w:t xml:space="preserve"> en</w:t>
      </w:r>
      <w:r w:rsidR="00F3553A">
        <w:rPr>
          <w:rFonts w:ascii="Calibri" w:eastAsia="Calibri" w:hAnsi="Calibri" w:cs="Times New Roman"/>
          <w:szCs w:val="22"/>
          <w:lang w:val="nl-BE" w:eastAsia="en-US"/>
        </w:rPr>
        <w:t xml:space="preserve"> </w:t>
      </w:r>
      <w:r w:rsidR="00E9513D">
        <w:rPr>
          <w:rFonts w:ascii="Calibri" w:eastAsia="Calibri" w:hAnsi="Calibri" w:cs="Times New Roman"/>
          <w:szCs w:val="22"/>
          <w:lang w:val="nl-BE" w:eastAsia="en-US"/>
        </w:rPr>
        <w:t xml:space="preserve">is </w:t>
      </w:r>
      <w:r w:rsidR="00132F57" w:rsidRPr="00132F57">
        <w:rPr>
          <w:rFonts w:ascii="Calibri" w:eastAsia="Calibri" w:hAnsi="Calibri" w:cs="Times New Roman"/>
          <w:szCs w:val="22"/>
          <w:lang w:val="nl-BE" w:eastAsia="en-US"/>
        </w:rPr>
        <w:t>de uitvalsbasis voor fietstochten en talrijke prachtige wandelingen.</w:t>
      </w:r>
    </w:p>
    <w:p w14:paraId="669F1ED7" w14:textId="5CFC0AF6" w:rsidR="00F3553A" w:rsidRDefault="00F3553A" w:rsidP="00132F57">
      <w:pPr>
        <w:tabs>
          <w:tab w:val="left" w:pos="4940"/>
        </w:tabs>
        <w:suppressAutoHyphens w:val="0"/>
        <w:rPr>
          <w:rFonts w:ascii="Calibri" w:eastAsia="Calibri" w:hAnsi="Calibri" w:cs="Times New Roman"/>
          <w:szCs w:val="22"/>
          <w:lang w:val="nl-BE" w:eastAsia="en-US"/>
        </w:rPr>
      </w:pPr>
      <w:r>
        <w:rPr>
          <w:rFonts w:ascii="Calibri" w:eastAsia="Calibri" w:hAnsi="Calibri" w:cs="Times New Roman"/>
          <w:szCs w:val="22"/>
          <w:lang w:val="nl-BE" w:eastAsia="en-US"/>
        </w:rPr>
        <w:t>Lunch onderweg (niet inbeg</w:t>
      </w:r>
      <w:r w:rsidR="00F869A0">
        <w:rPr>
          <w:rFonts w:ascii="Calibri" w:eastAsia="Calibri" w:hAnsi="Calibri" w:cs="Times New Roman"/>
          <w:szCs w:val="22"/>
          <w:lang w:val="nl-BE" w:eastAsia="en-US"/>
        </w:rPr>
        <w:t xml:space="preserve">repen). </w:t>
      </w:r>
    </w:p>
    <w:p w14:paraId="0E8A9883" w14:textId="1CCC5E1A" w:rsidR="00AB32F0" w:rsidRPr="00132F57" w:rsidRDefault="00AB32F0" w:rsidP="00132F57">
      <w:pPr>
        <w:tabs>
          <w:tab w:val="left" w:pos="4940"/>
        </w:tabs>
        <w:suppressAutoHyphens w:val="0"/>
        <w:rPr>
          <w:rFonts w:ascii="Calibri" w:eastAsia="Calibri" w:hAnsi="Calibri" w:cs="Times New Roman"/>
          <w:szCs w:val="22"/>
          <w:lang w:val="nl-BE" w:eastAsia="en-US"/>
        </w:rPr>
      </w:pPr>
      <w:r w:rsidRPr="00AB32F0">
        <w:rPr>
          <w:rFonts w:ascii="Calibri" w:eastAsia="Calibri" w:hAnsi="Calibri" w:cs="Times New Roman"/>
          <w:szCs w:val="22"/>
          <w:lang w:val="nl-BE" w:eastAsia="en-US"/>
        </w:rPr>
        <w:t>Op de Bonte Beestenboel k</w:t>
      </w:r>
      <w:r w:rsidR="0020625B">
        <w:rPr>
          <w:rFonts w:ascii="Calibri" w:eastAsia="Calibri" w:hAnsi="Calibri" w:cs="Times New Roman"/>
          <w:szCs w:val="22"/>
          <w:lang w:val="nl-BE" w:eastAsia="en-US"/>
        </w:rPr>
        <w:t xml:space="preserve">unnen we </w:t>
      </w:r>
      <w:r w:rsidRPr="00AB32F0">
        <w:rPr>
          <w:rFonts w:ascii="Calibri" w:eastAsia="Calibri" w:hAnsi="Calibri" w:cs="Times New Roman"/>
          <w:szCs w:val="22"/>
          <w:lang w:val="nl-BE" w:eastAsia="en-US"/>
        </w:rPr>
        <w:t xml:space="preserve"> genieten van een prachtig uitzicht over de oude boerderijhoeve van Wortel-Kolonie.</w:t>
      </w:r>
    </w:p>
    <w:p w14:paraId="2994C4D6" w14:textId="4D85D552" w:rsidR="00132F57" w:rsidRPr="00132F57" w:rsidRDefault="00096371" w:rsidP="00132F57">
      <w:pPr>
        <w:tabs>
          <w:tab w:val="left" w:pos="4940"/>
        </w:tabs>
        <w:suppressAutoHyphens w:val="0"/>
        <w:rPr>
          <w:rFonts w:ascii="Calibri" w:eastAsia="Calibri" w:hAnsi="Calibri" w:cs="Times New Roman"/>
          <w:szCs w:val="22"/>
          <w:lang w:val="nl-BE" w:eastAsia="en-US"/>
        </w:rPr>
      </w:pPr>
      <w:r>
        <w:rPr>
          <w:rFonts w:ascii="Calibri" w:eastAsia="Calibri" w:hAnsi="Calibri" w:cs="Times New Roman"/>
          <w:szCs w:val="22"/>
          <w:lang w:val="nl-BE" w:eastAsia="en-US"/>
        </w:rPr>
        <w:t xml:space="preserve">Op het </w:t>
      </w:r>
      <w:proofErr w:type="spellStart"/>
      <w:r>
        <w:rPr>
          <w:rFonts w:ascii="Calibri" w:eastAsia="Calibri" w:hAnsi="Calibri" w:cs="Times New Roman"/>
          <w:szCs w:val="22"/>
          <w:lang w:val="nl-BE" w:eastAsia="en-US"/>
        </w:rPr>
        <w:t>bootjesvenpad</w:t>
      </w:r>
      <w:proofErr w:type="spellEnd"/>
      <w:r>
        <w:rPr>
          <w:rFonts w:ascii="Calibri" w:eastAsia="Calibri" w:hAnsi="Calibri" w:cs="Times New Roman"/>
          <w:szCs w:val="22"/>
          <w:lang w:val="nl-BE" w:eastAsia="en-US"/>
        </w:rPr>
        <w:t xml:space="preserve"> wandelen we </w:t>
      </w:r>
      <w:r w:rsidRPr="00096371">
        <w:rPr>
          <w:rFonts w:ascii="Calibri" w:eastAsia="Calibri" w:hAnsi="Calibri" w:cs="Times New Roman"/>
          <w:szCs w:val="22"/>
          <w:lang w:val="nl-BE" w:eastAsia="en-US"/>
        </w:rPr>
        <w:t xml:space="preserve"> rond het bekendste ven van Hoogstraten, dat ontstond door turfwinning. Vandaag de dag huisvest het talloze watervogels</w:t>
      </w:r>
      <w:r w:rsidR="00667EF3">
        <w:rPr>
          <w:rFonts w:ascii="Calibri" w:eastAsia="Calibri" w:hAnsi="Calibri" w:cs="Times New Roman"/>
          <w:szCs w:val="22"/>
          <w:lang w:val="nl-BE" w:eastAsia="en-US"/>
        </w:rPr>
        <w:t xml:space="preserve"> (6,5km).</w:t>
      </w:r>
    </w:p>
    <w:p w14:paraId="27B69F6A" w14:textId="100C0578" w:rsidR="00FB707D" w:rsidRDefault="0058099F" w:rsidP="001B5993">
      <w:pPr>
        <w:tabs>
          <w:tab w:val="left" w:pos="4940"/>
        </w:tabs>
        <w:suppressAutoHyphens w:val="0"/>
        <w:rPr>
          <w:rFonts w:ascii="Calibri" w:eastAsia="Calibri" w:hAnsi="Calibri" w:cs="Times New Roman"/>
          <w:szCs w:val="22"/>
          <w:lang w:val="nl-BE" w:eastAsia="en-US"/>
        </w:rPr>
      </w:pPr>
      <w:r>
        <w:rPr>
          <w:rFonts w:ascii="Calibri" w:eastAsia="Calibri" w:hAnsi="Calibri" w:cs="Times New Roman"/>
          <w:szCs w:val="22"/>
          <w:lang w:val="nl-BE" w:eastAsia="en-US"/>
        </w:rPr>
        <w:t>Na deze goed gev</w:t>
      </w:r>
      <w:r w:rsidR="00B14C0C">
        <w:rPr>
          <w:rFonts w:ascii="Calibri" w:eastAsia="Calibri" w:hAnsi="Calibri" w:cs="Times New Roman"/>
          <w:szCs w:val="22"/>
          <w:lang w:val="nl-BE" w:eastAsia="en-US"/>
        </w:rPr>
        <w:t>ulde dag fietsen we terug naar ons hotel</w:t>
      </w:r>
      <w:r w:rsidR="00FB707D">
        <w:rPr>
          <w:rFonts w:ascii="Calibri" w:eastAsia="Calibri" w:hAnsi="Calibri" w:cs="Times New Roman"/>
          <w:szCs w:val="22"/>
          <w:lang w:val="nl-BE" w:eastAsia="en-US"/>
        </w:rPr>
        <w:t xml:space="preserve"> (15km).</w:t>
      </w:r>
    </w:p>
    <w:p w14:paraId="3022D6AA" w14:textId="7A5C4D40" w:rsidR="00A81585" w:rsidRPr="007F259D" w:rsidRDefault="00FB707D" w:rsidP="007F259D">
      <w:pPr>
        <w:tabs>
          <w:tab w:val="left" w:pos="4940"/>
        </w:tabs>
        <w:suppressAutoHyphens w:val="0"/>
        <w:rPr>
          <w:rFonts w:ascii="Calibri" w:eastAsia="Calibri" w:hAnsi="Calibri" w:cs="Times New Roman"/>
          <w:szCs w:val="22"/>
          <w:lang w:val="nl-BE" w:eastAsia="en-US"/>
        </w:rPr>
      </w:pPr>
      <w:r>
        <w:rPr>
          <w:rFonts w:ascii="Calibri" w:eastAsia="Calibri" w:hAnsi="Calibri" w:cs="Times New Roman"/>
          <w:szCs w:val="22"/>
          <w:lang w:val="nl-BE" w:eastAsia="en-US"/>
        </w:rPr>
        <w:t>We frissen ons op en vertrekken voor het avondmaal in de stad.</w:t>
      </w:r>
    </w:p>
    <w:p w14:paraId="392CFB73" w14:textId="3DC1B40F" w:rsidR="007F31B4" w:rsidRPr="007F31B4" w:rsidRDefault="00A81585" w:rsidP="027867AC">
      <w:pPr>
        <w:rPr>
          <w:rFonts w:ascii="Calibri" w:eastAsia="Calibri" w:hAnsi="Calibri" w:cs="Calibri"/>
          <w:lang w:val="nl-BE"/>
        </w:rPr>
      </w:pPr>
      <w:bookmarkStart w:id="0" w:name="_Hlk135830306"/>
      <w:r>
        <w:rPr>
          <w:rFonts w:ascii="Calibri" w:eastAsia="Calibri" w:hAnsi="Calibri" w:cs="Calibri"/>
          <w:lang w:val="nl-BE"/>
        </w:rPr>
        <w:t>O</w:t>
      </w:r>
      <w:r w:rsidR="544E60C1" w:rsidRPr="027867AC">
        <w:rPr>
          <w:rFonts w:ascii="Calibri" w:eastAsia="Calibri" w:hAnsi="Calibri" w:cs="Calibri"/>
          <w:lang w:val="nl-BE"/>
        </w:rPr>
        <w:t xml:space="preserve">vernachting </w:t>
      </w:r>
      <w:bookmarkStart w:id="1" w:name="_Hlk135831070"/>
      <w:r w:rsidR="00FB707D">
        <w:rPr>
          <w:rFonts w:ascii="Calibri" w:eastAsia="Calibri" w:hAnsi="Calibri" w:cs="Calibri"/>
          <w:lang w:val="nl-BE"/>
        </w:rPr>
        <w:t xml:space="preserve">hotel </w:t>
      </w:r>
      <w:proofErr w:type="spellStart"/>
      <w:r w:rsidR="00FB707D">
        <w:rPr>
          <w:rFonts w:ascii="Calibri" w:eastAsia="Calibri" w:hAnsi="Calibri" w:cs="Calibri"/>
          <w:lang w:val="nl-BE"/>
        </w:rPr>
        <w:t>Corsendonck</w:t>
      </w:r>
      <w:proofErr w:type="spellEnd"/>
      <w:r w:rsidR="00FB707D">
        <w:rPr>
          <w:rFonts w:ascii="Calibri" w:eastAsia="Calibri" w:hAnsi="Calibri" w:cs="Calibri"/>
          <w:lang w:val="nl-BE"/>
        </w:rPr>
        <w:t xml:space="preserve"> Viane</w:t>
      </w:r>
      <w:r w:rsidR="00A07829" w:rsidRPr="027867AC">
        <w:rPr>
          <w:rFonts w:ascii="Calibri" w:eastAsia="Calibri" w:hAnsi="Calibri" w:cs="Calibri"/>
        </w:rPr>
        <w:t xml:space="preserve"> </w:t>
      </w:r>
      <w:r w:rsidR="544E60C1" w:rsidRPr="027867AC">
        <w:rPr>
          <w:rFonts w:ascii="Calibri" w:eastAsia="Calibri" w:hAnsi="Calibri" w:cs="Calibri"/>
        </w:rPr>
        <w:t>(of gelijkwaardig).</w:t>
      </w:r>
      <w:bookmarkEnd w:id="1"/>
    </w:p>
    <w:bookmarkEnd w:id="0"/>
    <w:p w14:paraId="6CA59F65" w14:textId="77777777" w:rsidR="00884F39" w:rsidRDefault="00884F39" w:rsidP="027867AC">
      <w:pPr>
        <w:rPr>
          <w:szCs w:val="22"/>
          <w:lang w:val="nl-BE"/>
        </w:rPr>
      </w:pPr>
    </w:p>
    <w:p w14:paraId="496BC31B" w14:textId="3EA411F2" w:rsidR="00DC5E7A" w:rsidRDefault="00DC5E7A" w:rsidP="2AC69002">
      <w:pPr>
        <w:rPr>
          <w:rFonts w:ascii="Calibri" w:eastAsia="Calibri" w:hAnsi="Calibri" w:cs="Calibri"/>
          <w:b/>
          <w:bCs/>
          <w:lang w:val="nl-BE"/>
        </w:rPr>
      </w:pPr>
      <w:r w:rsidRPr="2AC69002">
        <w:rPr>
          <w:rFonts w:ascii="Calibri" w:eastAsia="Calibri" w:hAnsi="Calibri" w:cs="Calibri"/>
          <w:b/>
          <w:bCs/>
          <w:lang w:val="nl-BE"/>
        </w:rPr>
        <w:t xml:space="preserve">Dag 3 </w:t>
      </w:r>
      <w:r>
        <w:tab/>
      </w:r>
      <w:r w:rsidRPr="2AC69002">
        <w:rPr>
          <w:rFonts w:ascii="Calibri" w:eastAsia="Calibri" w:hAnsi="Calibri" w:cs="Calibri"/>
          <w:b/>
          <w:bCs/>
          <w:lang w:val="nl-BE"/>
        </w:rPr>
        <w:t xml:space="preserve">Woensdag </w:t>
      </w:r>
    </w:p>
    <w:p w14:paraId="18545EBD" w14:textId="615357E1" w:rsidR="00D71F10" w:rsidRPr="00D71F10" w:rsidRDefault="00D71F10" w:rsidP="00D71F10">
      <w:pPr>
        <w:rPr>
          <w:rFonts w:asciiTheme="minorHAnsi" w:hAnsiTheme="minorHAnsi" w:cstheme="minorHAnsi"/>
          <w:szCs w:val="22"/>
          <w:lang w:val="nl-BE"/>
        </w:rPr>
      </w:pPr>
      <w:r>
        <w:rPr>
          <w:rFonts w:asciiTheme="minorHAnsi" w:hAnsiTheme="minorHAnsi" w:cstheme="minorHAnsi"/>
          <w:szCs w:val="22"/>
          <w:lang w:val="nl-BE"/>
        </w:rPr>
        <w:t>Na het on</w:t>
      </w:r>
      <w:r w:rsidR="00A85ADF">
        <w:rPr>
          <w:rFonts w:asciiTheme="minorHAnsi" w:hAnsiTheme="minorHAnsi" w:cstheme="minorHAnsi"/>
          <w:szCs w:val="22"/>
          <w:lang w:val="nl-BE"/>
        </w:rPr>
        <w:t xml:space="preserve">tbijt  vatten we onze </w:t>
      </w:r>
      <w:r w:rsidRPr="00D71F10">
        <w:rPr>
          <w:rFonts w:asciiTheme="minorHAnsi" w:hAnsiTheme="minorHAnsi" w:cstheme="minorHAnsi"/>
          <w:szCs w:val="22"/>
          <w:lang w:val="nl-BE"/>
        </w:rPr>
        <w:t xml:space="preserve">fietstocht ‘Dodendraadroute’ – grensgebied België/Nederland – Baarle Hertog (B)-Baarle Nassau (N) </w:t>
      </w:r>
      <w:r w:rsidR="00A85ADF">
        <w:rPr>
          <w:rFonts w:asciiTheme="minorHAnsi" w:hAnsiTheme="minorHAnsi" w:cstheme="minorHAnsi"/>
          <w:szCs w:val="22"/>
          <w:lang w:val="nl-BE"/>
        </w:rPr>
        <w:t xml:space="preserve"> </w:t>
      </w:r>
      <w:r w:rsidR="00062F60">
        <w:rPr>
          <w:rFonts w:asciiTheme="minorHAnsi" w:hAnsiTheme="minorHAnsi" w:cstheme="minorHAnsi"/>
          <w:szCs w:val="22"/>
          <w:lang w:val="nl-BE"/>
        </w:rPr>
        <w:t xml:space="preserve">aan. We fietsen </w:t>
      </w:r>
      <w:r w:rsidR="00556DA8">
        <w:rPr>
          <w:rFonts w:asciiTheme="minorHAnsi" w:hAnsiTheme="minorHAnsi" w:cstheme="minorHAnsi"/>
          <w:szCs w:val="22"/>
          <w:lang w:val="nl-BE"/>
        </w:rPr>
        <w:t xml:space="preserve">die dag ongeveer 45km </w:t>
      </w:r>
      <w:r w:rsidR="00062F60">
        <w:rPr>
          <w:rFonts w:asciiTheme="minorHAnsi" w:hAnsiTheme="minorHAnsi" w:cstheme="minorHAnsi"/>
          <w:szCs w:val="22"/>
          <w:lang w:val="nl-BE"/>
        </w:rPr>
        <w:t>op een gezapig tempo</w:t>
      </w:r>
      <w:r w:rsidR="00556DA8">
        <w:rPr>
          <w:rFonts w:asciiTheme="minorHAnsi" w:hAnsiTheme="minorHAnsi" w:cstheme="minorHAnsi"/>
          <w:szCs w:val="22"/>
          <w:lang w:val="nl-BE"/>
        </w:rPr>
        <w:t xml:space="preserve">. We </w:t>
      </w:r>
      <w:r w:rsidR="005D47ED">
        <w:rPr>
          <w:rFonts w:asciiTheme="minorHAnsi" w:hAnsiTheme="minorHAnsi" w:cstheme="minorHAnsi"/>
          <w:szCs w:val="22"/>
          <w:lang w:val="nl-BE"/>
        </w:rPr>
        <w:t xml:space="preserve">stoppen regelmatig onderweg. </w:t>
      </w:r>
    </w:p>
    <w:p w14:paraId="77C3338D" w14:textId="38E1214B" w:rsidR="00D71F10" w:rsidRPr="00D71F10" w:rsidRDefault="005D47ED" w:rsidP="00D71F10">
      <w:pPr>
        <w:rPr>
          <w:rFonts w:asciiTheme="minorHAnsi" w:hAnsiTheme="minorHAnsi" w:cstheme="minorHAnsi"/>
          <w:szCs w:val="22"/>
          <w:lang w:val="nl-BE"/>
        </w:rPr>
      </w:pPr>
      <w:r>
        <w:rPr>
          <w:rFonts w:asciiTheme="minorHAnsi" w:hAnsiTheme="minorHAnsi" w:cstheme="minorHAnsi"/>
          <w:szCs w:val="22"/>
          <w:lang w:val="nl-BE"/>
        </w:rPr>
        <w:t xml:space="preserve">Aangekomen in </w:t>
      </w:r>
      <w:r w:rsidR="00D71F10" w:rsidRPr="00D71F10">
        <w:rPr>
          <w:rFonts w:asciiTheme="minorHAnsi" w:hAnsiTheme="minorHAnsi" w:cstheme="minorHAnsi"/>
          <w:szCs w:val="22"/>
          <w:lang w:val="nl-BE"/>
        </w:rPr>
        <w:t xml:space="preserve"> Baarle Hertog/Nassau </w:t>
      </w:r>
      <w:r>
        <w:rPr>
          <w:rFonts w:asciiTheme="minorHAnsi" w:hAnsiTheme="minorHAnsi" w:cstheme="minorHAnsi"/>
          <w:szCs w:val="22"/>
          <w:lang w:val="nl-BE"/>
        </w:rPr>
        <w:t xml:space="preserve"> nemen we de tijd voor een </w:t>
      </w:r>
      <w:r w:rsidR="00D71F10" w:rsidRPr="00D71F10">
        <w:rPr>
          <w:rFonts w:asciiTheme="minorHAnsi" w:hAnsiTheme="minorHAnsi" w:cstheme="minorHAnsi"/>
          <w:szCs w:val="22"/>
          <w:lang w:val="nl-BE"/>
        </w:rPr>
        <w:t>vrije lunch</w:t>
      </w:r>
      <w:r>
        <w:rPr>
          <w:rFonts w:asciiTheme="minorHAnsi" w:hAnsiTheme="minorHAnsi" w:cstheme="minorHAnsi"/>
          <w:szCs w:val="22"/>
          <w:lang w:val="nl-BE"/>
        </w:rPr>
        <w:t xml:space="preserve"> (niet inbegrepen)</w:t>
      </w:r>
      <w:r w:rsidR="00F77461">
        <w:rPr>
          <w:rFonts w:asciiTheme="minorHAnsi" w:hAnsiTheme="minorHAnsi" w:cstheme="minorHAnsi"/>
          <w:szCs w:val="22"/>
          <w:lang w:val="nl-BE"/>
        </w:rPr>
        <w:t>.</w:t>
      </w:r>
      <w:r w:rsidR="00F61BE8">
        <w:rPr>
          <w:rFonts w:asciiTheme="minorHAnsi" w:hAnsiTheme="minorHAnsi" w:cstheme="minorHAnsi"/>
          <w:szCs w:val="22"/>
          <w:lang w:val="nl-BE"/>
        </w:rPr>
        <w:t xml:space="preserve"> Daarna fietsen we onze route verder af. </w:t>
      </w:r>
    </w:p>
    <w:p w14:paraId="49C71FB1" w14:textId="728CD747" w:rsidR="00D71F10" w:rsidRDefault="005D084A" w:rsidP="005D084A">
      <w:pPr>
        <w:jc w:val="center"/>
        <w:rPr>
          <w:szCs w:val="22"/>
          <w:lang w:val="nl-BE"/>
        </w:rPr>
      </w:pPr>
      <w:r>
        <w:rPr>
          <w:noProof/>
          <w:szCs w:val="22"/>
          <w:lang w:val="nl-BE"/>
        </w:rPr>
        <w:lastRenderedPageBreak/>
        <w:drawing>
          <wp:inline distT="0" distB="0" distL="0" distR="0" wp14:anchorId="3B693BAD" wp14:editId="7FED2A86">
            <wp:extent cx="3494270" cy="2362200"/>
            <wp:effectExtent l="0" t="0" r="0" b="0"/>
            <wp:docPr id="10662982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9658" cy="2372603"/>
                    </a:xfrm>
                    <a:prstGeom prst="rect">
                      <a:avLst/>
                    </a:prstGeom>
                    <a:noFill/>
                  </pic:spPr>
                </pic:pic>
              </a:graphicData>
            </a:graphic>
          </wp:inline>
        </w:drawing>
      </w:r>
    </w:p>
    <w:p w14:paraId="2E17E7CD" w14:textId="77777777" w:rsidR="005E4637" w:rsidRPr="00D71F10" w:rsidRDefault="005E4637" w:rsidP="005D084A">
      <w:pPr>
        <w:jc w:val="center"/>
        <w:rPr>
          <w:szCs w:val="22"/>
          <w:lang w:val="nl-BE"/>
        </w:rPr>
      </w:pPr>
    </w:p>
    <w:p w14:paraId="331F2B0B" w14:textId="01C7512E" w:rsidR="005D084A" w:rsidRDefault="005D084A" w:rsidP="2AC69002">
      <w:pPr>
        <w:rPr>
          <w:rFonts w:ascii="Calibri" w:eastAsia="Calibri" w:hAnsi="Calibri" w:cs="Calibri"/>
          <w:lang w:val="nl-BE"/>
        </w:rPr>
      </w:pPr>
      <w:r w:rsidRPr="005D084A">
        <w:rPr>
          <w:rFonts w:ascii="Calibri" w:eastAsia="Calibri" w:hAnsi="Calibri" w:cs="Calibri"/>
          <w:lang w:val="nl-BE"/>
        </w:rPr>
        <w:t>Terug in het hotel</w:t>
      </w:r>
      <w:r>
        <w:rPr>
          <w:rFonts w:ascii="Calibri" w:eastAsia="Calibri" w:hAnsi="Calibri" w:cs="Calibri"/>
          <w:lang w:val="nl-BE"/>
        </w:rPr>
        <w:t xml:space="preserve"> frissen we ons op en </w:t>
      </w:r>
      <w:r w:rsidR="00E54184">
        <w:rPr>
          <w:rFonts w:ascii="Calibri" w:eastAsia="Calibri" w:hAnsi="Calibri" w:cs="Calibri"/>
          <w:lang w:val="nl-BE"/>
        </w:rPr>
        <w:t xml:space="preserve">maken ons klaar voor het avondmaal. </w:t>
      </w:r>
    </w:p>
    <w:p w14:paraId="33AAFCA2" w14:textId="2F7943AE" w:rsidR="00E54184" w:rsidRPr="005D084A" w:rsidRDefault="00E54184" w:rsidP="2AC69002">
      <w:pPr>
        <w:rPr>
          <w:rFonts w:ascii="Calibri" w:eastAsia="Calibri" w:hAnsi="Calibri" w:cs="Calibri"/>
          <w:lang w:val="nl-BE"/>
        </w:rPr>
      </w:pPr>
      <w:r w:rsidRPr="00E54184">
        <w:rPr>
          <w:rFonts w:ascii="Calibri" w:eastAsia="Calibri" w:hAnsi="Calibri" w:cs="Calibri"/>
          <w:lang w:val="nl-BE"/>
        </w:rPr>
        <w:t xml:space="preserve">Overnachting hotel </w:t>
      </w:r>
      <w:proofErr w:type="spellStart"/>
      <w:r w:rsidRPr="00E54184">
        <w:rPr>
          <w:rFonts w:ascii="Calibri" w:eastAsia="Calibri" w:hAnsi="Calibri" w:cs="Calibri"/>
          <w:lang w:val="nl-BE"/>
        </w:rPr>
        <w:t>Corsendonck</w:t>
      </w:r>
      <w:proofErr w:type="spellEnd"/>
      <w:r w:rsidRPr="00E54184">
        <w:rPr>
          <w:rFonts w:ascii="Calibri" w:eastAsia="Calibri" w:hAnsi="Calibri" w:cs="Calibri"/>
          <w:lang w:val="nl-BE"/>
        </w:rPr>
        <w:t xml:space="preserve"> Viane (of gelijkwaardig).</w:t>
      </w:r>
    </w:p>
    <w:p w14:paraId="4D07DD04" w14:textId="77777777" w:rsidR="005D084A" w:rsidRDefault="005D084A" w:rsidP="2AC69002">
      <w:pPr>
        <w:rPr>
          <w:rFonts w:ascii="Calibri" w:eastAsia="Calibri" w:hAnsi="Calibri" w:cs="Calibri"/>
          <w:b/>
          <w:bCs/>
          <w:lang w:val="nl-BE"/>
        </w:rPr>
      </w:pPr>
    </w:p>
    <w:p w14:paraId="10668661" w14:textId="4DC300F0" w:rsidR="00322080" w:rsidRDefault="00DC5E7A" w:rsidP="2AC69002">
      <w:pPr>
        <w:rPr>
          <w:rFonts w:ascii="Calibri" w:eastAsia="Calibri" w:hAnsi="Calibri" w:cs="Calibri"/>
          <w:b/>
          <w:bCs/>
          <w:lang w:val="nl-BE"/>
        </w:rPr>
      </w:pPr>
      <w:r w:rsidRPr="2AC69002">
        <w:rPr>
          <w:rFonts w:ascii="Calibri" w:eastAsia="Calibri" w:hAnsi="Calibri" w:cs="Calibri"/>
          <w:b/>
          <w:bCs/>
          <w:lang w:val="nl-BE"/>
        </w:rPr>
        <w:t xml:space="preserve">Dag 4 </w:t>
      </w:r>
      <w:r w:rsidR="00322080">
        <w:tab/>
      </w:r>
      <w:r w:rsidRPr="2AC69002">
        <w:rPr>
          <w:rFonts w:ascii="Calibri" w:eastAsia="Calibri" w:hAnsi="Calibri" w:cs="Calibri"/>
          <w:b/>
          <w:bCs/>
          <w:lang w:val="nl-BE"/>
        </w:rPr>
        <w:t xml:space="preserve">Donderdag </w:t>
      </w:r>
    </w:p>
    <w:p w14:paraId="4AD1B23E" w14:textId="77777777" w:rsidR="003D142F" w:rsidRDefault="003D142F" w:rsidP="005B0E36">
      <w:pPr>
        <w:rPr>
          <w:rFonts w:asciiTheme="minorHAnsi" w:eastAsia="Calibri" w:hAnsiTheme="minorHAnsi" w:cstheme="minorBidi"/>
          <w:lang w:val="nl-BE"/>
        </w:rPr>
      </w:pPr>
      <w:r>
        <w:rPr>
          <w:rFonts w:asciiTheme="minorHAnsi" w:eastAsia="Calibri" w:hAnsiTheme="minorHAnsi" w:cstheme="minorBidi"/>
          <w:lang w:val="nl-BE"/>
        </w:rPr>
        <w:t xml:space="preserve">Na het ontbijt fietsen we </w:t>
      </w:r>
      <w:r w:rsidR="00810474" w:rsidRPr="00810474">
        <w:rPr>
          <w:rFonts w:asciiTheme="minorHAnsi" w:eastAsia="Calibri" w:hAnsiTheme="minorHAnsi" w:cstheme="minorBidi"/>
          <w:lang w:val="nl-BE"/>
        </w:rPr>
        <w:t xml:space="preserve">naar Merksplas-kolonie (+ 15km) </w:t>
      </w:r>
      <w:r>
        <w:rPr>
          <w:rFonts w:asciiTheme="minorHAnsi" w:eastAsia="Calibri" w:hAnsiTheme="minorHAnsi" w:cstheme="minorBidi"/>
          <w:lang w:val="nl-BE"/>
        </w:rPr>
        <w:t>en brengen er een bezoek aan het museum.</w:t>
      </w:r>
    </w:p>
    <w:p w14:paraId="544AA7E9" w14:textId="3AD18C52" w:rsidR="005B0E36" w:rsidRPr="005B0E36" w:rsidRDefault="005B0E36" w:rsidP="005B0E36">
      <w:pPr>
        <w:rPr>
          <w:rFonts w:asciiTheme="minorHAnsi" w:eastAsia="Calibri" w:hAnsiTheme="minorHAnsi" w:cstheme="minorBidi"/>
          <w:lang w:val="nl-BE"/>
        </w:rPr>
      </w:pPr>
      <w:r w:rsidRPr="005B0E36">
        <w:rPr>
          <w:rFonts w:asciiTheme="minorHAnsi" w:eastAsia="Calibri" w:hAnsiTheme="minorHAnsi" w:cstheme="minorBidi"/>
          <w:lang w:val="nl-BE"/>
        </w:rPr>
        <w:t>Kaarsrechte dreven en monumentale gebouwen overheersen het landschap in Merksplas-Kolonie. Vroeger leefden hier landlopers, die verplicht naar de Kolonie werden gestuurd. Omdat ze arm waren, bedelden of overlast veroorzaakten. Ze werkten en woonden er samen. In 1993 kwam er een eind aan dit systeem.</w:t>
      </w:r>
    </w:p>
    <w:p w14:paraId="72F77BAA" w14:textId="7306B0E2" w:rsidR="00F676BD" w:rsidRDefault="005B0E36" w:rsidP="00F676BD">
      <w:pPr>
        <w:rPr>
          <w:rFonts w:asciiTheme="minorHAnsi" w:eastAsia="Calibri" w:hAnsiTheme="minorHAnsi" w:cstheme="minorBidi"/>
          <w:lang w:val="nl-BE"/>
        </w:rPr>
      </w:pPr>
      <w:r w:rsidRPr="005B0E36">
        <w:rPr>
          <w:rFonts w:asciiTheme="minorHAnsi" w:eastAsia="Calibri" w:hAnsiTheme="minorHAnsi" w:cstheme="minorBidi"/>
          <w:lang w:val="nl-BE"/>
        </w:rPr>
        <w:t>Landlopers zijn er niet meer</w:t>
      </w:r>
      <w:r w:rsidR="00AC2167">
        <w:rPr>
          <w:rFonts w:asciiTheme="minorHAnsi" w:eastAsia="Calibri" w:hAnsiTheme="minorHAnsi" w:cstheme="minorBidi"/>
          <w:lang w:val="nl-BE"/>
        </w:rPr>
        <w:t xml:space="preserve">. </w:t>
      </w:r>
      <w:r w:rsidRPr="005B0E36">
        <w:rPr>
          <w:rFonts w:asciiTheme="minorHAnsi" w:eastAsia="Calibri" w:hAnsiTheme="minorHAnsi" w:cstheme="minorBidi"/>
          <w:lang w:val="nl-BE"/>
        </w:rPr>
        <w:t>Hun verhaal staat wel nog in het landschap gegrift. Merksplas-Kolonie is nu een belangrijke erfgoedsite met beschermde monumenten</w:t>
      </w:r>
      <w:r w:rsidR="00F676BD">
        <w:rPr>
          <w:rFonts w:asciiTheme="minorHAnsi" w:eastAsia="Calibri" w:hAnsiTheme="minorHAnsi" w:cstheme="minorBidi"/>
          <w:lang w:val="nl-BE"/>
        </w:rPr>
        <w:t>. Het g</w:t>
      </w:r>
      <w:r w:rsidR="00F676BD" w:rsidRPr="00F676BD">
        <w:rPr>
          <w:rFonts w:asciiTheme="minorHAnsi" w:eastAsia="Calibri" w:hAnsiTheme="minorHAnsi" w:cstheme="minorBidi"/>
          <w:lang w:val="nl-BE"/>
        </w:rPr>
        <w:t xml:space="preserve">evangenismuseum vzw werd opgericht om het verhaal te kunnen vertellen van de landlopers in Merksplas en Wortel. </w:t>
      </w:r>
    </w:p>
    <w:p w14:paraId="6516FDAF" w14:textId="7F7A2122" w:rsidR="00ED2EAC" w:rsidRDefault="00F676BD" w:rsidP="00ED2EAC">
      <w:pPr>
        <w:rPr>
          <w:rFonts w:asciiTheme="minorHAnsi" w:eastAsia="Calibri" w:hAnsiTheme="minorHAnsi" w:cstheme="minorBidi"/>
          <w:lang w:val="nl-BE"/>
        </w:rPr>
      </w:pPr>
      <w:r>
        <w:rPr>
          <w:rFonts w:asciiTheme="minorHAnsi" w:eastAsia="Calibri" w:hAnsiTheme="minorHAnsi" w:cstheme="minorBidi"/>
          <w:lang w:val="nl-BE"/>
        </w:rPr>
        <w:t>We nemen er de lunch (niet inbegrepen)</w:t>
      </w:r>
      <w:r w:rsidR="00F77F07">
        <w:rPr>
          <w:rFonts w:asciiTheme="minorHAnsi" w:eastAsia="Calibri" w:hAnsiTheme="minorHAnsi" w:cstheme="minorBidi"/>
          <w:lang w:val="nl-BE"/>
        </w:rPr>
        <w:t xml:space="preserve"> waarna we een bezoek brengen aan de plantentui</w:t>
      </w:r>
      <w:r w:rsidR="001E44A2">
        <w:rPr>
          <w:rFonts w:asciiTheme="minorHAnsi" w:eastAsia="Calibri" w:hAnsiTheme="minorHAnsi" w:cstheme="minorBidi"/>
          <w:lang w:val="nl-BE"/>
        </w:rPr>
        <w:t>n ‘De kleine boerderij’</w:t>
      </w:r>
      <w:r w:rsidR="00ED2EAC">
        <w:rPr>
          <w:rFonts w:asciiTheme="minorHAnsi" w:eastAsia="Calibri" w:hAnsiTheme="minorHAnsi" w:cstheme="minorBidi"/>
          <w:lang w:val="nl-BE"/>
        </w:rPr>
        <w:t xml:space="preserve">. We bewonderen er </w:t>
      </w:r>
      <w:r w:rsidR="00ED2EAC" w:rsidRPr="00ED2EAC">
        <w:rPr>
          <w:rFonts w:asciiTheme="minorHAnsi" w:eastAsia="Calibri" w:hAnsiTheme="minorHAnsi" w:cstheme="minorBidi"/>
          <w:lang w:val="nl-BE"/>
        </w:rPr>
        <w:t xml:space="preserve">uitzonderlijke plantencollecties van onder andere hortensia’s, Afrikaanse lelies, </w:t>
      </w:r>
      <w:r w:rsidR="00E9513D">
        <w:rPr>
          <w:rFonts w:asciiTheme="minorHAnsi" w:eastAsia="Calibri" w:hAnsiTheme="minorHAnsi" w:cstheme="minorBidi"/>
          <w:lang w:val="nl-BE"/>
        </w:rPr>
        <w:t>m</w:t>
      </w:r>
      <w:r w:rsidR="00ED2EAC" w:rsidRPr="00ED2EAC">
        <w:rPr>
          <w:rFonts w:asciiTheme="minorHAnsi" w:eastAsia="Calibri" w:hAnsiTheme="minorHAnsi" w:cstheme="minorBidi"/>
          <w:lang w:val="nl-BE"/>
        </w:rPr>
        <w:t>agnolia’s, pioenrozen, toverhazelaars, daglelies, bamboes en vele andere.</w:t>
      </w:r>
    </w:p>
    <w:p w14:paraId="2CE6CC77" w14:textId="77777777" w:rsidR="00763CD3" w:rsidRDefault="00ED2EAC" w:rsidP="00763CD3">
      <w:pPr>
        <w:rPr>
          <w:rFonts w:ascii="Calibri" w:hAnsi="Calibri"/>
          <w:szCs w:val="22"/>
        </w:rPr>
      </w:pPr>
      <w:r>
        <w:rPr>
          <w:rFonts w:asciiTheme="minorHAnsi" w:eastAsia="Calibri" w:hAnsiTheme="minorHAnsi" w:cstheme="minorBidi"/>
          <w:lang w:val="nl-BE"/>
        </w:rPr>
        <w:t xml:space="preserve">Na deze goed gevulde </w:t>
      </w:r>
      <w:r w:rsidR="00DA387E">
        <w:rPr>
          <w:rFonts w:asciiTheme="minorHAnsi" w:eastAsia="Calibri" w:hAnsiTheme="minorHAnsi" w:cstheme="minorBidi"/>
          <w:lang w:val="nl-BE"/>
        </w:rPr>
        <w:t xml:space="preserve">dag fietsen we terug naar het hotel </w:t>
      </w:r>
      <w:r w:rsidR="00763CD3">
        <w:rPr>
          <w:rFonts w:asciiTheme="minorHAnsi" w:eastAsia="Calibri" w:hAnsiTheme="minorHAnsi" w:cstheme="minorBidi"/>
          <w:lang w:val="nl-BE"/>
        </w:rPr>
        <w:t xml:space="preserve">en maken ons klaar voor de </w:t>
      </w:r>
      <w:r w:rsidR="006D69AA" w:rsidRPr="5D8E8F04">
        <w:rPr>
          <w:rFonts w:ascii="Calibri" w:hAnsi="Calibri"/>
          <w:szCs w:val="22"/>
        </w:rPr>
        <w:t>afscheidsavond</w:t>
      </w:r>
      <w:r w:rsidR="00763CD3">
        <w:rPr>
          <w:rFonts w:ascii="Calibri" w:hAnsi="Calibri"/>
          <w:szCs w:val="22"/>
        </w:rPr>
        <w:t>.</w:t>
      </w:r>
    </w:p>
    <w:p w14:paraId="1AC0AB52" w14:textId="43EDCF00" w:rsidR="00DC5E7A" w:rsidRPr="00763CD3" w:rsidRDefault="00763CD3" w:rsidP="00763CD3">
      <w:pPr>
        <w:rPr>
          <w:rFonts w:asciiTheme="minorHAnsi" w:eastAsia="Calibri" w:hAnsiTheme="minorHAnsi" w:cstheme="minorBidi"/>
          <w:lang w:val="nl-BE"/>
        </w:rPr>
      </w:pPr>
      <w:r>
        <w:rPr>
          <w:rFonts w:ascii="Calibri" w:hAnsi="Calibri"/>
          <w:szCs w:val="22"/>
        </w:rPr>
        <w:t>O</w:t>
      </w:r>
      <w:r w:rsidR="544E60C1" w:rsidRPr="5D8E8F04">
        <w:rPr>
          <w:rFonts w:ascii="Calibri" w:hAnsi="Calibri"/>
          <w:szCs w:val="22"/>
        </w:rPr>
        <w:t xml:space="preserve">vernachting in </w:t>
      </w:r>
      <w:r w:rsidRPr="00763CD3">
        <w:rPr>
          <w:rFonts w:ascii="Calibri" w:hAnsi="Calibri"/>
          <w:szCs w:val="22"/>
        </w:rPr>
        <w:t xml:space="preserve">hotel </w:t>
      </w:r>
      <w:proofErr w:type="spellStart"/>
      <w:r w:rsidRPr="00763CD3">
        <w:rPr>
          <w:rFonts w:ascii="Calibri" w:hAnsi="Calibri"/>
          <w:szCs w:val="22"/>
        </w:rPr>
        <w:t>Corsendonck</w:t>
      </w:r>
      <w:proofErr w:type="spellEnd"/>
      <w:r w:rsidRPr="00763CD3">
        <w:rPr>
          <w:rFonts w:ascii="Calibri" w:hAnsi="Calibri"/>
          <w:szCs w:val="22"/>
        </w:rPr>
        <w:t xml:space="preserve"> Viane (of gelijkwaardig).</w:t>
      </w:r>
    </w:p>
    <w:p w14:paraId="14BB2373" w14:textId="7FED7C86" w:rsidR="5D8E8F04" w:rsidRDefault="5D8E8F04" w:rsidP="5D8E8F04">
      <w:pPr>
        <w:pStyle w:val="Normaalweb"/>
        <w:shd w:val="clear" w:color="auto" w:fill="FFFFFF" w:themeFill="background1"/>
        <w:spacing w:before="0" w:beforeAutospacing="0" w:after="0" w:afterAutospacing="0"/>
        <w:rPr>
          <w:rFonts w:ascii="Calibri" w:hAnsi="Calibri"/>
        </w:rPr>
      </w:pPr>
    </w:p>
    <w:p w14:paraId="6C7930F1" w14:textId="2A9A221F" w:rsidR="00DC5E7A" w:rsidRDefault="00DC5E7A" w:rsidP="2AC69002">
      <w:pPr>
        <w:rPr>
          <w:rFonts w:ascii="Calibri" w:eastAsia="Calibri" w:hAnsi="Calibri" w:cs="Calibri"/>
          <w:b/>
          <w:bCs/>
          <w:lang w:val="nl-BE"/>
        </w:rPr>
      </w:pPr>
      <w:r w:rsidRPr="2AC69002">
        <w:rPr>
          <w:rFonts w:ascii="Calibri" w:eastAsia="Calibri" w:hAnsi="Calibri" w:cs="Calibri"/>
          <w:b/>
          <w:bCs/>
          <w:lang w:val="nl-BE"/>
        </w:rPr>
        <w:t>Dag 5</w:t>
      </w:r>
      <w:r>
        <w:tab/>
      </w:r>
      <w:r w:rsidRPr="2AC69002">
        <w:rPr>
          <w:rFonts w:ascii="Calibri" w:eastAsia="Calibri" w:hAnsi="Calibri" w:cs="Calibri"/>
          <w:b/>
          <w:bCs/>
          <w:lang w:val="nl-BE"/>
        </w:rPr>
        <w:t xml:space="preserve">Vrijdag </w:t>
      </w:r>
    </w:p>
    <w:p w14:paraId="3B1ECC62" w14:textId="7A8B1CCE" w:rsidR="007E4B80" w:rsidRDefault="003B6FE3" w:rsidP="00123835">
      <w:pPr>
        <w:rPr>
          <w:rFonts w:ascii="Calibri" w:eastAsia="Calibri" w:hAnsi="Calibri" w:cs="Calibri"/>
          <w:lang w:val="nl-BE"/>
        </w:rPr>
      </w:pPr>
      <w:r w:rsidRPr="001340E9">
        <w:rPr>
          <w:rFonts w:ascii="Calibri" w:eastAsia="Calibri" w:hAnsi="Calibri" w:cs="Calibri"/>
          <w:lang w:val="nl-BE"/>
        </w:rPr>
        <w:t>We</w:t>
      </w:r>
      <w:r>
        <w:rPr>
          <w:rFonts w:ascii="Calibri" w:eastAsia="Calibri" w:hAnsi="Calibri" w:cs="Calibri"/>
          <w:lang w:val="nl-BE"/>
        </w:rPr>
        <w:t xml:space="preserve"> </w:t>
      </w:r>
      <w:r w:rsidR="005F6CBE">
        <w:rPr>
          <w:rFonts w:ascii="Calibri" w:eastAsia="Calibri" w:hAnsi="Calibri" w:cs="Calibri"/>
          <w:lang w:val="nl-BE"/>
        </w:rPr>
        <w:t xml:space="preserve">gaan een laatste keer </w:t>
      </w:r>
      <w:r w:rsidR="00D63EE4">
        <w:rPr>
          <w:rFonts w:ascii="Calibri" w:eastAsia="Calibri" w:hAnsi="Calibri" w:cs="Calibri"/>
          <w:lang w:val="nl-BE"/>
        </w:rPr>
        <w:t xml:space="preserve">deze week </w:t>
      </w:r>
      <w:r w:rsidR="00E763C7">
        <w:rPr>
          <w:rFonts w:ascii="Calibri" w:eastAsia="Calibri" w:hAnsi="Calibri" w:cs="Calibri"/>
          <w:lang w:val="nl-BE"/>
        </w:rPr>
        <w:t xml:space="preserve">op </w:t>
      </w:r>
      <w:r w:rsidR="000B686E">
        <w:rPr>
          <w:rFonts w:ascii="Calibri" w:eastAsia="Calibri" w:hAnsi="Calibri" w:cs="Calibri"/>
          <w:lang w:val="nl-BE"/>
        </w:rPr>
        <w:t>stap</w:t>
      </w:r>
      <w:r w:rsidR="00D63EE4">
        <w:rPr>
          <w:rFonts w:ascii="Calibri" w:eastAsia="Calibri" w:hAnsi="Calibri" w:cs="Calibri"/>
          <w:lang w:val="nl-BE"/>
        </w:rPr>
        <w:t xml:space="preserve"> in Turnhout</w:t>
      </w:r>
      <w:r w:rsidR="000B686E">
        <w:rPr>
          <w:rFonts w:ascii="Calibri" w:eastAsia="Calibri" w:hAnsi="Calibri" w:cs="Calibri"/>
          <w:lang w:val="nl-BE"/>
        </w:rPr>
        <w:t xml:space="preserve"> </w:t>
      </w:r>
      <w:r w:rsidR="007E4B80" w:rsidRPr="007E4B80">
        <w:rPr>
          <w:rFonts w:ascii="Calibri" w:eastAsia="Calibri" w:hAnsi="Calibri" w:cs="Calibri"/>
          <w:lang w:val="nl-BE"/>
        </w:rPr>
        <w:t xml:space="preserve">en </w:t>
      </w:r>
      <w:r w:rsidR="000B686E">
        <w:rPr>
          <w:rFonts w:ascii="Calibri" w:eastAsia="Calibri" w:hAnsi="Calibri" w:cs="Calibri"/>
          <w:lang w:val="nl-BE"/>
        </w:rPr>
        <w:t xml:space="preserve"> bezoeken het </w:t>
      </w:r>
      <w:r w:rsidR="003B09B9">
        <w:rPr>
          <w:rFonts w:ascii="Calibri" w:eastAsia="Calibri" w:hAnsi="Calibri" w:cs="Calibri"/>
          <w:lang w:val="nl-BE"/>
        </w:rPr>
        <w:t xml:space="preserve">nationaal museum van de </w:t>
      </w:r>
      <w:r w:rsidR="007E4B80" w:rsidRPr="007E4B80">
        <w:rPr>
          <w:rFonts w:ascii="Calibri" w:eastAsia="Calibri" w:hAnsi="Calibri" w:cs="Calibri"/>
          <w:lang w:val="nl-BE"/>
        </w:rPr>
        <w:t>speelkaart</w:t>
      </w:r>
      <w:r w:rsidR="003B09B9">
        <w:rPr>
          <w:rFonts w:ascii="Calibri" w:eastAsia="Calibri" w:hAnsi="Calibri" w:cs="Calibri"/>
          <w:lang w:val="nl-BE"/>
        </w:rPr>
        <w:t xml:space="preserve">. We ontdekken </w:t>
      </w:r>
      <w:r w:rsidR="00934130">
        <w:rPr>
          <w:rFonts w:ascii="Calibri" w:eastAsia="Calibri" w:hAnsi="Calibri" w:cs="Calibri"/>
          <w:lang w:val="nl-BE"/>
        </w:rPr>
        <w:t xml:space="preserve">er </w:t>
      </w:r>
      <w:r w:rsidR="003B09B9">
        <w:rPr>
          <w:rFonts w:ascii="Calibri" w:eastAsia="Calibri" w:hAnsi="Calibri" w:cs="Calibri"/>
          <w:lang w:val="nl-BE"/>
        </w:rPr>
        <w:t>dat s</w:t>
      </w:r>
      <w:r w:rsidR="003B09B9" w:rsidRPr="003B09B9">
        <w:rPr>
          <w:rFonts w:ascii="Calibri" w:eastAsia="Calibri" w:hAnsi="Calibri" w:cs="Calibri"/>
          <w:lang w:val="nl-BE"/>
        </w:rPr>
        <w:t xml:space="preserve">peelkaarten niet alleen </w:t>
      </w:r>
      <w:r w:rsidR="003B09B9">
        <w:rPr>
          <w:rFonts w:ascii="Calibri" w:eastAsia="Calibri" w:hAnsi="Calibri" w:cs="Calibri"/>
          <w:lang w:val="nl-BE"/>
        </w:rPr>
        <w:t xml:space="preserve">dienen </w:t>
      </w:r>
      <w:r w:rsidR="003B09B9" w:rsidRPr="003B09B9">
        <w:rPr>
          <w:rFonts w:ascii="Calibri" w:eastAsia="Calibri" w:hAnsi="Calibri" w:cs="Calibri"/>
          <w:lang w:val="nl-BE"/>
        </w:rPr>
        <w:t xml:space="preserve">om mee te spelen. </w:t>
      </w:r>
      <w:r w:rsidR="0001192E">
        <w:rPr>
          <w:rFonts w:ascii="Calibri" w:eastAsia="Calibri" w:hAnsi="Calibri" w:cs="Calibri"/>
          <w:lang w:val="nl-BE"/>
        </w:rPr>
        <w:t>We ontdekken</w:t>
      </w:r>
      <w:r w:rsidR="003B09B9" w:rsidRPr="003B09B9">
        <w:rPr>
          <w:rFonts w:ascii="Calibri" w:eastAsia="Calibri" w:hAnsi="Calibri" w:cs="Calibri"/>
          <w:lang w:val="nl-BE"/>
        </w:rPr>
        <w:t xml:space="preserve"> dat ze behalve voor onschuldig vermaak ook eeuwenlang gebruikt werden voor propaganda, satire, kunst, onderwijs, waarzeggerij en reclame.</w:t>
      </w:r>
      <w:r w:rsidR="00123835">
        <w:rPr>
          <w:rFonts w:ascii="Calibri" w:eastAsia="Calibri" w:hAnsi="Calibri" w:cs="Calibri"/>
          <w:lang w:val="nl-BE"/>
        </w:rPr>
        <w:t xml:space="preserve"> </w:t>
      </w:r>
    </w:p>
    <w:p w14:paraId="4C0086E0" w14:textId="6FA1BB14" w:rsidR="00192DA3" w:rsidRDefault="00123835" w:rsidP="00C750A0">
      <w:pPr>
        <w:rPr>
          <w:rFonts w:ascii="Calibri" w:eastAsia="Calibri" w:hAnsi="Calibri" w:cs="Calibri"/>
          <w:lang w:val="nl-BE"/>
        </w:rPr>
      </w:pPr>
      <w:r>
        <w:rPr>
          <w:rFonts w:ascii="Calibri" w:eastAsia="Calibri" w:hAnsi="Calibri" w:cs="Calibri"/>
          <w:lang w:val="nl-BE"/>
        </w:rPr>
        <w:t xml:space="preserve">We </w:t>
      </w:r>
      <w:r w:rsidR="001340E9">
        <w:rPr>
          <w:rFonts w:ascii="Calibri" w:eastAsia="Calibri" w:hAnsi="Calibri" w:cs="Calibri"/>
          <w:lang w:val="nl-BE"/>
        </w:rPr>
        <w:t xml:space="preserve">ronden </w:t>
      </w:r>
      <w:r>
        <w:rPr>
          <w:rFonts w:ascii="Calibri" w:eastAsia="Calibri" w:hAnsi="Calibri" w:cs="Calibri"/>
          <w:lang w:val="nl-BE"/>
        </w:rPr>
        <w:t>on</w:t>
      </w:r>
      <w:r w:rsidR="00D00558">
        <w:rPr>
          <w:rFonts w:ascii="Calibri" w:eastAsia="Calibri" w:hAnsi="Calibri" w:cs="Calibri"/>
          <w:lang w:val="nl-BE"/>
        </w:rPr>
        <w:t xml:space="preserve">ze fijne week af met een broodjesmaaltijd (inbegrepen) </w:t>
      </w:r>
      <w:r w:rsidR="001340E9">
        <w:rPr>
          <w:rFonts w:ascii="Calibri" w:eastAsia="Calibri" w:hAnsi="Calibri" w:cs="Calibri"/>
          <w:lang w:val="nl-BE"/>
        </w:rPr>
        <w:t>en nemen afscheid van ‘de Stille Kempen’</w:t>
      </w:r>
      <w:r w:rsidR="00434DF2">
        <w:rPr>
          <w:rFonts w:ascii="Calibri" w:eastAsia="Calibri" w:hAnsi="Calibri" w:cs="Calibri"/>
          <w:lang w:val="nl-BE"/>
        </w:rPr>
        <w:t xml:space="preserve">. </w:t>
      </w:r>
    </w:p>
    <w:p w14:paraId="76544959" w14:textId="77777777" w:rsidR="00CE7BE7" w:rsidRPr="005E4637" w:rsidRDefault="00CE7BE7" w:rsidP="00C750A0">
      <w:pPr>
        <w:rPr>
          <w:rFonts w:ascii="Calibri" w:eastAsia="Calibri" w:hAnsi="Calibri" w:cs="Calibri"/>
          <w:lang w:val="nl-BE"/>
        </w:rPr>
      </w:pPr>
    </w:p>
    <w:p w14:paraId="7608D239" w14:textId="77777777" w:rsidR="00DC5E7A" w:rsidRPr="007F31B4" w:rsidRDefault="544E60C1" w:rsidP="544E60C1">
      <w:pPr>
        <w:rPr>
          <w:rFonts w:ascii="Calibri" w:eastAsia="Calibri" w:hAnsi="Calibri" w:cs="Calibri"/>
          <w:u w:val="single"/>
          <w:lang w:val="nl-BE"/>
        </w:rPr>
      </w:pPr>
      <w:r w:rsidRPr="544E60C1">
        <w:rPr>
          <w:rFonts w:ascii="Calibri" w:eastAsia="Calibri" w:hAnsi="Calibri" w:cs="Calibri"/>
          <w:b/>
          <w:bCs/>
          <w:u w:val="single"/>
          <w:lang w:val="nl-BE"/>
        </w:rPr>
        <w:t>Concept</w:t>
      </w:r>
    </w:p>
    <w:p w14:paraId="4B75B9B6" w14:textId="7EBCAED1" w:rsidR="00DC5E7A" w:rsidRDefault="544E60C1" w:rsidP="544E60C1">
      <w:pPr>
        <w:rPr>
          <w:rFonts w:ascii="Calibri" w:eastAsia="Calibri" w:hAnsi="Calibri" w:cs="Calibri"/>
        </w:rPr>
      </w:pPr>
      <w:r w:rsidRPr="544E60C1">
        <w:rPr>
          <w:rFonts w:ascii="Calibri" w:eastAsia="Calibri" w:hAnsi="Calibri" w:cs="Calibri"/>
        </w:rPr>
        <w:t>Het fietstempo van de groep is gezapig.  Dit betekent ongeveer 1</w:t>
      </w:r>
      <w:r w:rsidR="00E9513D">
        <w:rPr>
          <w:rFonts w:ascii="Calibri" w:eastAsia="Calibri" w:hAnsi="Calibri" w:cs="Calibri"/>
        </w:rPr>
        <w:t>5</w:t>
      </w:r>
      <w:r w:rsidRPr="544E60C1">
        <w:rPr>
          <w:rFonts w:ascii="Calibri" w:eastAsia="Calibri" w:hAnsi="Calibri" w:cs="Calibri"/>
        </w:rPr>
        <w:t xml:space="preserve"> km /uur.</w:t>
      </w:r>
      <w:r w:rsidRPr="544E60C1">
        <w:rPr>
          <w:rFonts w:ascii="Calibri" w:eastAsia="Calibri" w:hAnsi="Calibri" w:cs="Calibri"/>
          <w:b/>
          <w:bCs/>
        </w:rPr>
        <w:t xml:space="preserve">  </w:t>
      </w:r>
      <w:r w:rsidRPr="544E60C1">
        <w:rPr>
          <w:rFonts w:ascii="Calibri" w:eastAsia="Calibri" w:hAnsi="Calibri" w:cs="Calibri"/>
        </w:rPr>
        <w:t>Dit geeft aan velen de kans om uitgebreid rond te kijken, te stoppen als er wat moois te zien is en alle stress te vermijden.</w:t>
      </w:r>
    </w:p>
    <w:p w14:paraId="7E624F42" w14:textId="77777777" w:rsidR="00DC5E7A" w:rsidRPr="00861EE5" w:rsidRDefault="544E60C1" w:rsidP="544E60C1">
      <w:pPr>
        <w:rPr>
          <w:rFonts w:ascii="Calibri" w:eastAsia="Calibri" w:hAnsi="Calibri" w:cs="Calibri"/>
          <w:lang w:val="nl-BE"/>
        </w:rPr>
      </w:pPr>
      <w:r w:rsidRPr="544E60C1">
        <w:rPr>
          <w:rFonts w:ascii="Calibri" w:eastAsia="Calibri" w:hAnsi="Calibri" w:cs="Calibri"/>
        </w:rPr>
        <w:t>We zochten naar een goed evenwicht tussen ontdekken, genieten en beweging. De begeleidsters zullen niets ongemoeid laten om deze items gelijkwaardig tot zijn recht te laten komen.</w:t>
      </w:r>
      <w:r w:rsidRPr="544E60C1">
        <w:rPr>
          <w:rFonts w:ascii="Calibri" w:eastAsia="Calibri" w:hAnsi="Calibri" w:cs="Calibri"/>
          <w:lang w:val="nl-BE"/>
        </w:rPr>
        <w:t xml:space="preserve"> We hopen altijd op mooi en droog weer maar je weet maar nooit. Dus voorzie je van degelijk regenkledij.</w:t>
      </w:r>
    </w:p>
    <w:p w14:paraId="1C879682" w14:textId="77777777" w:rsidR="00564587" w:rsidRDefault="544E60C1" w:rsidP="544E60C1">
      <w:pPr>
        <w:rPr>
          <w:rFonts w:ascii="Calibri" w:eastAsia="Calibri" w:hAnsi="Calibri" w:cs="Calibri"/>
        </w:rPr>
      </w:pPr>
      <w:r w:rsidRPr="544E60C1">
        <w:rPr>
          <w:rFonts w:ascii="Calibri" w:eastAsia="Calibri" w:hAnsi="Calibri" w:cs="Calibri"/>
        </w:rPr>
        <w:t>Wie deelneemt aan deze vakantie in groep verklaart zich akkoord met dit concept.</w:t>
      </w:r>
    </w:p>
    <w:p w14:paraId="4AD6072C" w14:textId="77777777" w:rsidR="00564587" w:rsidRDefault="00564587" w:rsidP="00564587">
      <w:pPr>
        <w:rPr>
          <w:rFonts w:ascii="Calibri" w:eastAsia="Calibri" w:hAnsi="Calibri" w:cs="Calibri"/>
          <w:szCs w:val="22"/>
        </w:rPr>
      </w:pPr>
    </w:p>
    <w:p w14:paraId="22B8EE06" w14:textId="3EF363FE" w:rsidR="00C1206A" w:rsidRDefault="544E60C1" w:rsidP="00AE6C22">
      <w:pPr>
        <w:pBdr>
          <w:top w:val="single" w:sz="4" w:space="1" w:color="auto"/>
          <w:left w:val="single" w:sz="4" w:space="4" w:color="auto"/>
          <w:bottom w:val="single" w:sz="4" w:space="1" w:color="auto"/>
          <w:right w:val="single" w:sz="4" w:space="4" w:color="auto"/>
        </w:pBdr>
        <w:rPr>
          <w:rFonts w:ascii="Calibri" w:eastAsia="Calibri" w:hAnsi="Calibri" w:cs="Calibri"/>
        </w:rPr>
      </w:pPr>
      <w:r w:rsidRPr="5D8E8F04">
        <w:rPr>
          <w:rFonts w:ascii="Calibri" w:hAnsi="Calibri" w:cs="Calibri"/>
          <w:b/>
          <w:bCs/>
          <w:sz w:val="28"/>
          <w:szCs w:val="28"/>
        </w:rPr>
        <w:t>Praktisch</w:t>
      </w:r>
    </w:p>
    <w:p w14:paraId="50FA6E99" w14:textId="0B59B4C3" w:rsidR="00DC5E7A" w:rsidRPr="004969B2" w:rsidRDefault="544E60C1" w:rsidP="544E60C1">
      <w:pPr>
        <w:tabs>
          <w:tab w:val="left" w:pos="1995"/>
        </w:tabs>
        <w:rPr>
          <w:rFonts w:ascii="Calibri" w:hAnsi="Calibri" w:cs="Calibri"/>
          <w:b/>
          <w:bCs/>
          <w:sz w:val="24"/>
        </w:rPr>
      </w:pPr>
      <w:r w:rsidRPr="544E60C1">
        <w:rPr>
          <w:rFonts w:ascii="Calibri" w:hAnsi="Calibri" w:cs="Calibri"/>
          <w:b/>
          <w:bCs/>
          <w:u w:val="single"/>
        </w:rPr>
        <w:t>Prijs</w:t>
      </w:r>
      <w:r w:rsidRPr="544E60C1">
        <w:rPr>
          <w:rFonts w:ascii="Calibri" w:hAnsi="Calibri" w:cs="Calibri"/>
          <w:b/>
          <w:bCs/>
          <w:sz w:val="24"/>
        </w:rPr>
        <w:t>:</w:t>
      </w:r>
      <w:r w:rsidR="00D77BE4">
        <w:rPr>
          <w:rFonts w:ascii="Calibri" w:hAnsi="Calibri" w:cs="Calibri"/>
          <w:b/>
          <w:bCs/>
          <w:sz w:val="24"/>
        </w:rPr>
        <w:t xml:space="preserve"> </w:t>
      </w:r>
      <w:r w:rsidR="00D77BE4" w:rsidRPr="0024254B">
        <w:rPr>
          <w:rFonts w:ascii="Calibri" w:hAnsi="Calibri" w:cs="Calibri"/>
          <w:b/>
          <w:bCs/>
          <w:sz w:val="28"/>
          <w:szCs w:val="28"/>
        </w:rPr>
        <w:t>€</w:t>
      </w:r>
      <w:r w:rsidR="00A54BF6">
        <w:rPr>
          <w:rFonts w:ascii="Calibri" w:hAnsi="Calibri" w:cs="Calibri"/>
          <w:b/>
          <w:bCs/>
          <w:sz w:val="28"/>
          <w:szCs w:val="28"/>
        </w:rPr>
        <w:t>680</w:t>
      </w:r>
      <w:r w:rsidR="004969B2">
        <w:rPr>
          <w:rFonts w:ascii="Calibri" w:hAnsi="Calibri" w:cs="Calibri"/>
          <w:b/>
          <w:bCs/>
          <w:sz w:val="24"/>
        </w:rPr>
        <w:t xml:space="preserve"> </w:t>
      </w:r>
      <w:r w:rsidRPr="544E60C1">
        <w:rPr>
          <w:rFonts w:ascii="Calibri" w:hAnsi="Calibri" w:cs="Calibri"/>
        </w:rPr>
        <w:t>in tweepersoonskamer - half pension</w:t>
      </w:r>
      <w:r w:rsidR="00A54BF6">
        <w:rPr>
          <w:rFonts w:ascii="Calibri" w:hAnsi="Calibri" w:cs="Calibri"/>
        </w:rPr>
        <w:t xml:space="preserve"> + broodjeslunch op dag 5</w:t>
      </w:r>
    </w:p>
    <w:p w14:paraId="3271CD28" w14:textId="39534835" w:rsidR="00DC5E7A" w:rsidRPr="00564587" w:rsidRDefault="004969B2" w:rsidP="544E60C1">
      <w:pPr>
        <w:tabs>
          <w:tab w:val="left" w:pos="1995"/>
        </w:tabs>
        <w:rPr>
          <w:rFonts w:ascii="Calibri" w:hAnsi="Calibri" w:cs="Calibri"/>
          <w:b/>
          <w:bCs/>
          <w:color w:val="FF3333"/>
          <w:sz w:val="24"/>
        </w:rPr>
      </w:pPr>
      <w:r>
        <w:rPr>
          <w:rFonts w:ascii="Calibri" w:hAnsi="Calibri" w:cs="Calibri"/>
        </w:rPr>
        <w:t>Sin</w:t>
      </w:r>
      <w:r w:rsidR="0024254B">
        <w:rPr>
          <w:rFonts w:ascii="Calibri" w:hAnsi="Calibri" w:cs="Calibri"/>
        </w:rPr>
        <w:t>g</w:t>
      </w:r>
      <w:r>
        <w:rPr>
          <w:rFonts w:ascii="Calibri" w:hAnsi="Calibri" w:cs="Calibri"/>
        </w:rPr>
        <w:t xml:space="preserve">le toeslag: </w:t>
      </w:r>
      <w:r w:rsidRPr="0024254B">
        <w:rPr>
          <w:rFonts w:ascii="Calibri" w:hAnsi="Calibri" w:cs="Calibri"/>
          <w:b/>
          <w:bCs/>
          <w:sz w:val="24"/>
        </w:rPr>
        <w:t>+€</w:t>
      </w:r>
      <w:r w:rsidR="008C1551" w:rsidRPr="0024254B">
        <w:rPr>
          <w:rFonts w:ascii="Calibri" w:hAnsi="Calibri" w:cs="Calibri"/>
          <w:b/>
          <w:bCs/>
          <w:sz w:val="24"/>
        </w:rPr>
        <w:t xml:space="preserve"> </w:t>
      </w:r>
      <w:r w:rsidR="00A54BF6">
        <w:rPr>
          <w:rFonts w:ascii="Calibri" w:hAnsi="Calibri" w:cs="Calibri"/>
          <w:b/>
          <w:bCs/>
          <w:sz w:val="24"/>
        </w:rPr>
        <w:t>210</w:t>
      </w:r>
      <w:r w:rsidR="009724FF">
        <w:rPr>
          <w:rFonts w:ascii="Calibri" w:hAnsi="Calibri" w:cs="Calibri"/>
        </w:rPr>
        <w:t xml:space="preserve">  (</w:t>
      </w:r>
      <w:r w:rsidR="007D5011" w:rsidRPr="544E60C1">
        <w:rPr>
          <w:rFonts w:ascii="Calibri" w:hAnsi="Calibri" w:cs="Calibri"/>
        </w:rPr>
        <w:t>Er zijn</w:t>
      </w:r>
      <w:r w:rsidR="00A54BF6">
        <w:rPr>
          <w:rFonts w:ascii="Calibri" w:hAnsi="Calibri" w:cs="Calibri"/>
        </w:rPr>
        <w:t xml:space="preserve"> 2</w:t>
      </w:r>
      <w:r w:rsidR="007D5011" w:rsidRPr="009724FF">
        <w:rPr>
          <w:rFonts w:ascii="Calibri" w:hAnsi="Calibri" w:cs="Calibri"/>
        </w:rPr>
        <w:t xml:space="preserve"> </w:t>
      </w:r>
      <w:r w:rsidR="009724FF">
        <w:rPr>
          <w:rFonts w:ascii="Calibri" w:hAnsi="Calibri" w:cs="Calibri"/>
        </w:rPr>
        <w:t>single</w:t>
      </w:r>
      <w:r w:rsidR="00D501F7">
        <w:rPr>
          <w:rFonts w:ascii="Calibri" w:hAnsi="Calibri" w:cs="Calibri"/>
        </w:rPr>
        <w:t xml:space="preserve">/ individuele </w:t>
      </w:r>
      <w:r w:rsidR="00291FC5">
        <w:rPr>
          <w:rFonts w:ascii="Calibri" w:hAnsi="Calibri" w:cs="Calibri"/>
        </w:rPr>
        <w:t>kamers</w:t>
      </w:r>
      <w:r w:rsidR="009724FF">
        <w:rPr>
          <w:rFonts w:ascii="Calibri" w:hAnsi="Calibri" w:cs="Calibri"/>
        </w:rPr>
        <w:t xml:space="preserve"> beschikbaar</w:t>
      </w:r>
      <w:r w:rsidR="00291FC5">
        <w:rPr>
          <w:rFonts w:ascii="Calibri" w:hAnsi="Calibri" w:cs="Calibri"/>
        </w:rPr>
        <w:t>)</w:t>
      </w:r>
      <w:r w:rsidR="007D5011" w:rsidRPr="544E60C1">
        <w:rPr>
          <w:rFonts w:ascii="Calibri" w:hAnsi="Calibri" w:cs="Calibri"/>
        </w:rPr>
        <w:t xml:space="preserve"> </w:t>
      </w:r>
      <w:r w:rsidR="00DC5E7A">
        <w:rPr>
          <w:rFonts w:ascii="Calibri" w:hAnsi="Calibri" w:cs="Calibri"/>
          <w:color w:val="FF3333"/>
          <w:szCs w:val="22"/>
        </w:rPr>
        <w:tab/>
      </w:r>
    </w:p>
    <w:p w14:paraId="52D84EBF" w14:textId="77777777" w:rsidR="007D5011" w:rsidRDefault="544E60C1" w:rsidP="544E60C1">
      <w:pPr>
        <w:tabs>
          <w:tab w:val="left" w:pos="627"/>
          <w:tab w:val="left" w:pos="1995"/>
        </w:tabs>
        <w:rPr>
          <w:rFonts w:ascii="Calibri" w:hAnsi="Calibri" w:cs="Calibri"/>
        </w:rPr>
      </w:pPr>
      <w:r w:rsidRPr="544E60C1">
        <w:rPr>
          <w:rFonts w:ascii="Calibri" w:hAnsi="Calibri" w:cs="Calibri"/>
        </w:rPr>
        <w:t xml:space="preserve">* heb je geen kamergenoot om  je kamer te delen. Geen nood. Er zijn nog andere vrouwen die zonder vriendin  </w:t>
      </w:r>
    </w:p>
    <w:p w14:paraId="4F51DFB6" w14:textId="77777777" w:rsidR="00DC5E7A" w:rsidRDefault="3D2E3645" w:rsidP="3D2E3645">
      <w:pPr>
        <w:tabs>
          <w:tab w:val="left" w:pos="627"/>
          <w:tab w:val="left" w:pos="1995"/>
        </w:tabs>
        <w:rPr>
          <w:rFonts w:ascii="Calibri" w:hAnsi="Calibri" w:cs="Calibri"/>
        </w:rPr>
      </w:pPr>
      <w:r w:rsidRPr="027867AC">
        <w:rPr>
          <w:rFonts w:ascii="Calibri" w:hAnsi="Calibri" w:cs="Calibri"/>
        </w:rPr>
        <w:t xml:space="preserve">   komen. Wij zoeken een kamergenoot voor je. Dit is één van de troeven van onze</w:t>
      </w:r>
      <w:r w:rsidRPr="027867AC">
        <w:rPr>
          <w:rFonts w:ascii="Calibri" w:hAnsi="Calibri" w:cs="Calibri"/>
          <w:i/>
          <w:iCs/>
        </w:rPr>
        <w:t xml:space="preserve"> Femma</w:t>
      </w:r>
      <w:r w:rsidRPr="027867AC">
        <w:rPr>
          <w:rFonts w:ascii="Calibri" w:hAnsi="Calibri" w:cs="Calibri"/>
        </w:rPr>
        <w:t>-</w:t>
      </w:r>
      <w:proofErr w:type="spellStart"/>
      <w:r w:rsidRPr="027867AC">
        <w:rPr>
          <w:rFonts w:ascii="Calibri" w:hAnsi="Calibri" w:cs="Calibri"/>
        </w:rPr>
        <w:t>Vrouwenreizen</w:t>
      </w:r>
      <w:proofErr w:type="spellEnd"/>
      <w:r w:rsidRPr="027867AC">
        <w:rPr>
          <w:rFonts w:ascii="Calibri" w:hAnsi="Calibri" w:cs="Calibri"/>
        </w:rPr>
        <w:t>.</w:t>
      </w:r>
    </w:p>
    <w:p w14:paraId="1300194B" w14:textId="10381356" w:rsidR="00DC5E7A" w:rsidRDefault="00DC5E7A" w:rsidP="00564587">
      <w:pPr>
        <w:tabs>
          <w:tab w:val="left" w:pos="627"/>
          <w:tab w:val="left" w:pos="1995"/>
        </w:tabs>
        <w:rPr>
          <w:rFonts w:ascii="Calibri" w:hAnsi="Calibri" w:cs="Calibri"/>
          <w:color w:val="FF0000"/>
          <w:szCs w:val="22"/>
        </w:rPr>
      </w:pPr>
    </w:p>
    <w:p w14:paraId="33553CF9" w14:textId="77777777" w:rsidR="005C56FA" w:rsidRDefault="005C56FA" w:rsidP="00564587">
      <w:pPr>
        <w:tabs>
          <w:tab w:val="left" w:pos="627"/>
          <w:tab w:val="left" w:pos="1995"/>
        </w:tabs>
        <w:rPr>
          <w:rFonts w:ascii="Calibri" w:hAnsi="Calibri" w:cs="Calibri"/>
          <w:color w:val="FF0000"/>
          <w:szCs w:val="22"/>
        </w:rPr>
      </w:pPr>
    </w:p>
    <w:p w14:paraId="6CC89EA9" w14:textId="77777777" w:rsidR="005C56FA" w:rsidRPr="007D5011" w:rsidRDefault="005C56FA" w:rsidP="00564587">
      <w:pPr>
        <w:tabs>
          <w:tab w:val="left" w:pos="627"/>
          <w:tab w:val="left" w:pos="1995"/>
        </w:tabs>
        <w:rPr>
          <w:rFonts w:ascii="Calibri" w:hAnsi="Calibri" w:cs="Calibri"/>
          <w:color w:val="FF0000"/>
          <w:szCs w:val="22"/>
        </w:rPr>
      </w:pPr>
    </w:p>
    <w:p w14:paraId="05D7135D" w14:textId="77777777" w:rsidR="00DC5E7A" w:rsidRDefault="544E60C1" w:rsidP="544E60C1">
      <w:pPr>
        <w:tabs>
          <w:tab w:val="left" w:pos="1995"/>
        </w:tabs>
        <w:rPr>
          <w:rFonts w:ascii="Calibri" w:hAnsi="Calibri" w:cs="Calibri"/>
        </w:rPr>
      </w:pPr>
      <w:r w:rsidRPr="544E60C1">
        <w:rPr>
          <w:rFonts w:ascii="Calibri" w:hAnsi="Calibri" w:cs="Calibri"/>
          <w:b/>
          <w:bCs/>
          <w:u w:val="single"/>
        </w:rPr>
        <w:lastRenderedPageBreak/>
        <w:t xml:space="preserve">Wat is in deze prijs inbegrepen: </w:t>
      </w:r>
    </w:p>
    <w:p w14:paraId="762BD151" w14:textId="77777777" w:rsidR="005105C1" w:rsidRDefault="544E60C1" w:rsidP="00AC57A0">
      <w:pPr>
        <w:numPr>
          <w:ilvl w:val="0"/>
          <w:numId w:val="3"/>
        </w:numPr>
        <w:tabs>
          <w:tab w:val="left" w:pos="1995"/>
        </w:tabs>
        <w:rPr>
          <w:rFonts w:ascii="Calibri" w:hAnsi="Calibri" w:cs="Calibri"/>
        </w:rPr>
      </w:pPr>
      <w:r w:rsidRPr="544E60C1">
        <w:rPr>
          <w:rFonts w:ascii="Calibri" w:hAnsi="Calibri" w:cs="Calibri"/>
        </w:rPr>
        <w:t xml:space="preserve">verblijf in half pension (ontbijt en </w:t>
      </w:r>
      <w:r w:rsidR="00AC57A0">
        <w:rPr>
          <w:rFonts w:ascii="Calibri" w:hAnsi="Calibri" w:cs="Calibri"/>
        </w:rPr>
        <w:t>avondmaal)</w:t>
      </w:r>
    </w:p>
    <w:p w14:paraId="270E8458" w14:textId="52944C79" w:rsidR="00DC5E7A" w:rsidRDefault="005105C1" w:rsidP="00AC57A0">
      <w:pPr>
        <w:numPr>
          <w:ilvl w:val="0"/>
          <w:numId w:val="3"/>
        </w:numPr>
        <w:tabs>
          <w:tab w:val="left" w:pos="1995"/>
        </w:tabs>
        <w:rPr>
          <w:rFonts w:ascii="Calibri" w:hAnsi="Calibri" w:cs="Calibri"/>
        </w:rPr>
      </w:pPr>
      <w:r>
        <w:rPr>
          <w:rFonts w:ascii="Calibri" w:hAnsi="Calibri" w:cs="Calibri"/>
        </w:rPr>
        <w:t xml:space="preserve">verblijf </w:t>
      </w:r>
      <w:r w:rsidR="00AC57A0">
        <w:rPr>
          <w:rFonts w:ascii="Calibri" w:hAnsi="Calibri" w:cs="Calibri"/>
        </w:rPr>
        <w:t xml:space="preserve"> in </w:t>
      </w:r>
      <w:r w:rsidR="00434DF2">
        <w:rPr>
          <w:rFonts w:ascii="Calibri" w:hAnsi="Calibri" w:cs="Calibri"/>
        </w:rPr>
        <w:t xml:space="preserve">Hotel </w:t>
      </w:r>
      <w:proofErr w:type="spellStart"/>
      <w:r w:rsidR="00434DF2">
        <w:rPr>
          <w:rFonts w:ascii="Calibri" w:hAnsi="Calibri" w:cs="Calibri"/>
        </w:rPr>
        <w:t>Corsendock</w:t>
      </w:r>
      <w:proofErr w:type="spellEnd"/>
      <w:r w:rsidR="00434DF2">
        <w:rPr>
          <w:rFonts w:ascii="Calibri" w:hAnsi="Calibri" w:cs="Calibri"/>
        </w:rPr>
        <w:t xml:space="preserve"> </w:t>
      </w:r>
      <w:r w:rsidR="0065656C">
        <w:rPr>
          <w:rFonts w:ascii="Calibri" w:hAnsi="Calibri" w:cs="Calibri"/>
        </w:rPr>
        <w:t xml:space="preserve">Viane </w:t>
      </w:r>
      <w:r w:rsidR="00BF7F4A">
        <w:rPr>
          <w:rFonts w:ascii="Calibri" w:hAnsi="Calibri" w:cs="Calibri"/>
        </w:rPr>
        <w:t>(of gelijkwaardig)</w:t>
      </w:r>
    </w:p>
    <w:p w14:paraId="3F93DD22" w14:textId="3A565311" w:rsidR="00B134E2" w:rsidRPr="00861EE5" w:rsidRDefault="00192DA3" w:rsidP="00AC57A0">
      <w:pPr>
        <w:numPr>
          <w:ilvl w:val="0"/>
          <w:numId w:val="3"/>
        </w:numPr>
        <w:tabs>
          <w:tab w:val="left" w:pos="1995"/>
        </w:tabs>
        <w:rPr>
          <w:rFonts w:ascii="Calibri" w:hAnsi="Calibri" w:cs="Calibri"/>
        </w:rPr>
      </w:pPr>
      <w:r>
        <w:rPr>
          <w:rFonts w:ascii="Calibri" w:hAnsi="Calibri" w:cs="Calibri"/>
        </w:rPr>
        <w:t xml:space="preserve">broodjesmaaltijd ’s middags </w:t>
      </w:r>
      <w:r w:rsidR="00B134E2">
        <w:rPr>
          <w:rFonts w:ascii="Calibri" w:hAnsi="Calibri" w:cs="Calibri"/>
        </w:rPr>
        <w:t>op dag 5</w:t>
      </w:r>
    </w:p>
    <w:p w14:paraId="72F7E83A" w14:textId="39A6B105" w:rsidR="00DC5E7A" w:rsidRPr="00003DE3" w:rsidRDefault="00BF7F4A" w:rsidP="544E60C1">
      <w:pPr>
        <w:numPr>
          <w:ilvl w:val="0"/>
          <w:numId w:val="3"/>
        </w:numPr>
        <w:tabs>
          <w:tab w:val="left" w:pos="1995"/>
        </w:tabs>
        <w:rPr>
          <w:rFonts w:ascii="Calibri" w:hAnsi="Calibri" w:cs="Calibri"/>
        </w:rPr>
      </w:pPr>
      <w:r>
        <w:rPr>
          <w:rFonts w:ascii="Calibri" w:hAnsi="Calibri" w:cs="Calibri"/>
        </w:rPr>
        <w:t>a</w:t>
      </w:r>
      <w:r w:rsidR="00F6493E">
        <w:rPr>
          <w:rFonts w:ascii="Calibri" w:hAnsi="Calibri" w:cs="Calibri"/>
        </w:rPr>
        <w:t xml:space="preserve">lle activiteiten op het programma </w:t>
      </w:r>
    </w:p>
    <w:p w14:paraId="2B94E51E" w14:textId="77777777" w:rsidR="00DC5E7A" w:rsidRDefault="3D2E3645" w:rsidP="3D2E3645">
      <w:pPr>
        <w:numPr>
          <w:ilvl w:val="0"/>
          <w:numId w:val="3"/>
        </w:numPr>
        <w:tabs>
          <w:tab w:val="left" w:pos="1995"/>
        </w:tabs>
        <w:rPr>
          <w:rFonts w:ascii="Calibri" w:hAnsi="Calibri" w:cs="Calibri"/>
        </w:rPr>
      </w:pPr>
      <w:r w:rsidRPr="3D2E3645">
        <w:rPr>
          <w:rFonts w:ascii="Calibri" w:hAnsi="Calibri" w:cs="Calibri"/>
        </w:rPr>
        <w:t>hartelijke en ervaren Femma-begeleiding</w:t>
      </w:r>
    </w:p>
    <w:p w14:paraId="0A26870B" w14:textId="77777777" w:rsidR="00DC5E7A" w:rsidRPr="00564587" w:rsidRDefault="544E60C1" w:rsidP="544E60C1">
      <w:pPr>
        <w:numPr>
          <w:ilvl w:val="0"/>
          <w:numId w:val="3"/>
        </w:numPr>
        <w:tabs>
          <w:tab w:val="left" w:pos="1995"/>
        </w:tabs>
        <w:rPr>
          <w:rFonts w:ascii="Calibri" w:hAnsi="Calibri" w:cs="Calibri"/>
          <w:b/>
          <w:bCs/>
        </w:rPr>
      </w:pPr>
      <w:r w:rsidRPr="544E60C1">
        <w:rPr>
          <w:rFonts w:ascii="Calibri" w:hAnsi="Calibri" w:cs="Calibri"/>
        </w:rPr>
        <w:t xml:space="preserve">alle BTW </w:t>
      </w:r>
    </w:p>
    <w:p w14:paraId="03176DFE" w14:textId="77777777" w:rsidR="00564587" w:rsidRPr="00564587" w:rsidRDefault="544E60C1" w:rsidP="544E60C1">
      <w:pPr>
        <w:numPr>
          <w:ilvl w:val="0"/>
          <w:numId w:val="3"/>
        </w:numPr>
        <w:tabs>
          <w:tab w:val="left" w:pos="1995"/>
        </w:tabs>
        <w:rPr>
          <w:rFonts w:ascii="Calibri" w:hAnsi="Calibri" w:cs="Calibri"/>
          <w:b/>
          <w:bCs/>
        </w:rPr>
      </w:pPr>
      <w:r w:rsidRPr="544E60C1">
        <w:rPr>
          <w:rFonts w:ascii="Calibri" w:hAnsi="Calibri" w:cs="Calibri"/>
        </w:rPr>
        <w:t>garantiefonds reizen</w:t>
      </w:r>
    </w:p>
    <w:p w14:paraId="34E35735" w14:textId="77777777" w:rsidR="00564587" w:rsidRDefault="3D2E3645" w:rsidP="3D2E3645">
      <w:pPr>
        <w:numPr>
          <w:ilvl w:val="0"/>
          <w:numId w:val="3"/>
        </w:numPr>
        <w:tabs>
          <w:tab w:val="left" w:pos="1995"/>
        </w:tabs>
        <w:rPr>
          <w:rFonts w:ascii="Calibri" w:hAnsi="Calibri" w:cs="Calibri"/>
          <w:b/>
          <w:bCs/>
        </w:rPr>
      </w:pPr>
      <w:proofErr w:type="spellStart"/>
      <w:r w:rsidRPr="3D2E3645">
        <w:rPr>
          <w:rFonts w:ascii="Calibri" w:hAnsi="Calibri" w:cs="Calibri"/>
        </w:rPr>
        <w:t>annulatieverzekering</w:t>
      </w:r>
      <w:proofErr w:type="spellEnd"/>
    </w:p>
    <w:p w14:paraId="2F74FD10" w14:textId="77777777" w:rsidR="00F01921" w:rsidRDefault="00F01921">
      <w:pPr>
        <w:tabs>
          <w:tab w:val="left" w:pos="1995"/>
        </w:tabs>
        <w:rPr>
          <w:rFonts w:ascii="Calibri" w:hAnsi="Calibri" w:cs="Calibri"/>
          <w:b/>
          <w:szCs w:val="22"/>
        </w:rPr>
      </w:pPr>
    </w:p>
    <w:p w14:paraId="4AB79AB8" w14:textId="77777777" w:rsidR="00DC5E7A" w:rsidRDefault="544E60C1" w:rsidP="544E60C1">
      <w:pPr>
        <w:tabs>
          <w:tab w:val="left" w:pos="1995"/>
        </w:tabs>
        <w:rPr>
          <w:rFonts w:ascii="Calibri" w:hAnsi="Calibri" w:cs="Calibri"/>
        </w:rPr>
      </w:pPr>
      <w:r w:rsidRPr="544E60C1">
        <w:rPr>
          <w:rFonts w:ascii="Calibri" w:hAnsi="Calibri" w:cs="Calibri"/>
          <w:b/>
          <w:bCs/>
          <w:u w:val="single"/>
        </w:rPr>
        <w:t>Wat is niet inbegrepen:</w:t>
      </w:r>
    </w:p>
    <w:p w14:paraId="00B754A6" w14:textId="77777777" w:rsidR="00DC5E7A" w:rsidRDefault="544E60C1" w:rsidP="544E60C1">
      <w:pPr>
        <w:numPr>
          <w:ilvl w:val="0"/>
          <w:numId w:val="3"/>
        </w:numPr>
        <w:tabs>
          <w:tab w:val="left" w:pos="1995"/>
        </w:tabs>
        <w:rPr>
          <w:rFonts w:ascii="Calibri" w:hAnsi="Calibri" w:cs="Calibri"/>
        </w:rPr>
      </w:pPr>
      <w:r w:rsidRPr="544E60C1">
        <w:rPr>
          <w:rFonts w:ascii="Calibri" w:hAnsi="Calibri" w:cs="Calibri"/>
        </w:rPr>
        <w:t xml:space="preserve">middagsnack of lunchpakket </w:t>
      </w:r>
    </w:p>
    <w:p w14:paraId="14370294" w14:textId="77777777" w:rsidR="00DC5E7A" w:rsidRDefault="544E60C1" w:rsidP="544E60C1">
      <w:pPr>
        <w:numPr>
          <w:ilvl w:val="0"/>
          <w:numId w:val="3"/>
        </w:numPr>
        <w:tabs>
          <w:tab w:val="left" w:pos="1995"/>
        </w:tabs>
        <w:rPr>
          <w:rFonts w:ascii="Calibri" w:hAnsi="Calibri" w:cs="Calibri"/>
        </w:rPr>
      </w:pPr>
      <w:r w:rsidRPr="544E60C1">
        <w:rPr>
          <w:rFonts w:ascii="Calibri" w:hAnsi="Calibri" w:cs="Calibri"/>
        </w:rPr>
        <w:t>dranken aan tafel en onderweg</w:t>
      </w:r>
    </w:p>
    <w:p w14:paraId="581C1521" w14:textId="089637F2" w:rsidR="00003512" w:rsidRDefault="00003512" w:rsidP="544E60C1">
      <w:pPr>
        <w:numPr>
          <w:ilvl w:val="0"/>
          <w:numId w:val="3"/>
        </w:numPr>
        <w:tabs>
          <w:tab w:val="left" w:pos="1995"/>
        </w:tabs>
        <w:rPr>
          <w:rFonts w:ascii="Calibri" w:hAnsi="Calibri" w:cs="Calibri"/>
        </w:rPr>
      </w:pPr>
      <w:r>
        <w:rPr>
          <w:rFonts w:ascii="Calibri" w:hAnsi="Calibri" w:cs="Calibri"/>
        </w:rPr>
        <w:t xml:space="preserve">huurgeld fiets </w:t>
      </w:r>
    </w:p>
    <w:p w14:paraId="1D6AA9EE" w14:textId="77777777" w:rsidR="00DC5E7A" w:rsidRDefault="544E60C1" w:rsidP="544E60C1">
      <w:pPr>
        <w:numPr>
          <w:ilvl w:val="0"/>
          <w:numId w:val="3"/>
        </w:numPr>
        <w:tabs>
          <w:tab w:val="left" w:pos="1995"/>
        </w:tabs>
        <w:rPr>
          <w:rFonts w:ascii="Calibri" w:hAnsi="Calibri" w:cs="Calibri"/>
        </w:rPr>
      </w:pPr>
      <w:r w:rsidRPr="544E60C1">
        <w:rPr>
          <w:rFonts w:ascii="Calibri" w:hAnsi="Calibri" w:cs="Calibri"/>
        </w:rPr>
        <w:t>persoonlijke uitgaven</w:t>
      </w:r>
    </w:p>
    <w:p w14:paraId="2005DD5A" w14:textId="702E6EE4" w:rsidR="00DC5E7A" w:rsidRDefault="3D2E3645" w:rsidP="3D2E3645">
      <w:pPr>
        <w:numPr>
          <w:ilvl w:val="0"/>
          <w:numId w:val="3"/>
        </w:numPr>
        <w:tabs>
          <w:tab w:val="left" w:pos="1995"/>
        </w:tabs>
        <w:rPr>
          <w:rFonts w:ascii="Calibri" w:hAnsi="Calibri" w:cs="Calibri"/>
        </w:rPr>
      </w:pPr>
      <w:r w:rsidRPr="3D2E3645">
        <w:rPr>
          <w:rFonts w:ascii="Calibri" w:hAnsi="Calibri" w:cs="Calibri"/>
        </w:rPr>
        <w:t>eventuele</w:t>
      </w:r>
      <w:r w:rsidR="009A21C0">
        <w:rPr>
          <w:rFonts w:ascii="Calibri" w:hAnsi="Calibri" w:cs="Calibri"/>
        </w:rPr>
        <w:t xml:space="preserve"> bijkomende </w:t>
      </w:r>
      <w:r w:rsidRPr="3D2E3645">
        <w:rPr>
          <w:rFonts w:ascii="Calibri" w:hAnsi="Calibri" w:cs="Calibri"/>
        </w:rPr>
        <w:t xml:space="preserve"> inkomgelden van extra bezienswaardigheden en facultatieve uitstappen (in afspraak met Femma-begeleidsters)</w:t>
      </w:r>
    </w:p>
    <w:p w14:paraId="1C098546" w14:textId="77777777" w:rsidR="00E253C2" w:rsidRDefault="00E253C2" w:rsidP="00E253C2">
      <w:pPr>
        <w:tabs>
          <w:tab w:val="left" w:pos="1995"/>
        </w:tabs>
        <w:ind w:left="786"/>
        <w:rPr>
          <w:rFonts w:ascii="Calibri" w:hAnsi="Calibri" w:cs="Calibri"/>
          <w:szCs w:val="22"/>
        </w:rPr>
      </w:pPr>
    </w:p>
    <w:p w14:paraId="5DC8CDB6" w14:textId="5ED67140" w:rsidR="00F6493E" w:rsidRDefault="00E253C2" w:rsidP="0065656C">
      <w:pPr>
        <w:tabs>
          <w:tab w:val="left" w:pos="1995"/>
        </w:tabs>
        <w:ind w:left="1416" w:hanging="1416"/>
        <w:rPr>
          <w:rFonts w:ascii="Calibri" w:hAnsi="Calibri" w:cs="Calibri"/>
        </w:rPr>
      </w:pPr>
      <w:r w:rsidRPr="544E60C1">
        <w:rPr>
          <w:rFonts w:ascii="Calibri" w:hAnsi="Calibri" w:cs="Calibri"/>
          <w:b/>
          <w:bCs/>
          <w:u w:val="single"/>
        </w:rPr>
        <w:t>Verb</w:t>
      </w:r>
      <w:r w:rsidR="00DC5E7A" w:rsidRPr="544E60C1">
        <w:rPr>
          <w:rFonts w:ascii="Calibri" w:hAnsi="Calibri" w:cs="Calibri"/>
          <w:b/>
          <w:bCs/>
          <w:u w:val="single"/>
        </w:rPr>
        <w:t xml:space="preserve">lijfplaats: </w:t>
      </w:r>
      <w:r w:rsidR="007D0639">
        <w:rPr>
          <w:rFonts w:ascii="Calibri" w:hAnsi="Calibri" w:cs="Calibri"/>
          <w:bCs/>
          <w:szCs w:val="22"/>
        </w:rPr>
        <w:t xml:space="preserve"> </w:t>
      </w:r>
      <w:proofErr w:type="spellStart"/>
      <w:r w:rsidR="007D0639">
        <w:rPr>
          <w:rFonts w:ascii="Calibri" w:hAnsi="Calibri" w:cs="Calibri"/>
          <w:bCs/>
          <w:szCs w:val="22"/>
        </w:rPr>
        <w:t>Corsendo</w:t>
      </w:r>
      <w:r w:rsidR="00CD28EC">
        <w:rPr>
          <w:rFonts w:ascii="Calibri" w:hAnsi="Calibri" w:cs="Calibri"/>
          <w:bCs/>
          <w:szCs w:val="22"/>
        </w:rPr>
        <w:t>nk</w:t>
      </w:r>
      <w:proofErr w:type="spellEnd"/>
      <w:r w:rsidR="00CD28EC">
        <w:rPr>
          <w:rFonts w:ascii="Calibri" w:hAnsi="Calibri" w:cs="Calibri"/>
          <w:bCs/>
          <w:szCs w:val="22"/>
        </w:rPr>
        <w:t xml:space="preserve"> Viane, Korte </w:t>
      </w:r>
      <w:proofErr w:type="spellStart"/>
      <w:r w:rsidR="00CD28EC">
        <w:rPr>
          <w:rFonts w:ascii="Calibri" w:hAnsi="Calibri" w:cs="Calibri"/>
          <w:bCs/>
          <w:szCs w:val="22"/>
        </w:rPr>
        <w:t>Vianestraat</w:t>
      </w:r>
      <w:proofErr w:type="spellEnd"/>
      <w:r w:rsidR="00CD28EC">
        <w:rPr>
          <w:rFonts w:ascii="Calibri" w:hAnsi="Calibri" w:cs="Calibri"/>
          <w:bCs/>
          <w:szCs w:val="22"/>
        </w:rPr>
        <w:t xml:space="preserve"> 2 te Turnhout</w:t>
      </w:r>
      <w:r w:rsidR="004F5AE4">
        <w:rPr>
          <w:rFonts w:ascii="Calibri" w:hAnsi="Calibri" w:cs="Calibri"/>
          <w:bCs/>
          <w:szCs w:val="22"/>
        </w:rPr>
        <w:t xml:space="preserve">. </w:t>
      </w:r>
    </w:p>
    <w:p w14:paraId="7B88A820" w14:textId="77777777" w:rsidR="001763ED" w:rsidRDefault="001763ED" w:rsidP="00850BA6">
      <w:pPr>
        <w:tabs>
          <w:tab w:val="left" w:pos="1995"/>
        </w:tabs>
        <w:rPr>
          <w:rFonts w:ascii="Calibri" w:hAnsi="Calibri" w:cs="Calibri"/>
          <w:bCs/>
          <w:szCs w:val="22"/>
        </w:rPr>
      </w:pPr>
    </w:p>
    <w:p w14:paraId="44A6D673" w14:textId="77777777" w:rsidR="001763ED" w:rsidRDefault="544E60C1" w:rsidP="544E60C1">
      <w:pPr>
        <w:tabs>
          <w:tab w:val="left" w:pos="1995"/>
        </w:tabs>
        <w:rPr>
          <w:rFonts w:ascii="Calibri" w:hAnsi="Calibri" w:cs="Calibri"/>
        </w:rPr>
      </w:pPr>
      <w:r w:rsidRPr="544E60C1">
        <w:rPr>
          <w:rFonts w:ascii="Calibri" w:hAnsi="Calibri" w:cs="Calibri"/>
          <w:b/>
          <w:bCs/>
          <w:u w:val="single"/>
        </w:rPr>
        <w:t>Hoe te bereiken</w:t>
      </w:r>
      <w:r w:rsidRPr="544E60C1">
        <w:rPr>
          <w:rFonts w:ascii="Calibri" w:hAnsi="Calibri" w:cs="Calibri"/>
        </w:rPr>
        <w:t xml:space="preserve"> :</w:t>
      </w:r>
    </w:p>
    <w:p w14:paraId="4F7DD94F" w14:textId="62DD60DE" w:rsidR="001763ED" w:rsidRDefault="544E60C1" w:rsidP="544E60C1">
      <w:pPr>
        <w:tabs>
          <w:tab w:val="left" w:pos="1995"/>
        </w:tabs>
        <w:rPr>
          <w:rFonts w:ascii="Calibri" w:hAnsi="Calibri" w:cs="Calibri"/>
        </w:rPr>
      </w:pPr>
      <w:r w:rsidRPr="544E60C1">
        <w:rPr>
          <w:rFonts w:ascii="Calibri" w:hAnsi="Calibri" w:cs="Calibri"/>
        </w:rPr>
        <w:t>Voor wie met de auto komt.</w:t>
      </w:r>
      <w:r w:rsidR="001444A9" w:rsidRPr="001444A9">
        <w:t xml:space="preserve"> </w:t>
      </w:r>
      <w:r w:rsidR="001444A9" w:rsidRPr="001444A9">
        <w:rPr>
          <w:rFonts w:ascii="Calibri" w:hAnsi="Calibri" w:cs="Calibri"/>
        </w:rPr>
        <w:t xml:space="preserve">Met de wagen bereik je </w:t>
      </w:r>
      <w:proofErr w:type="spellStart"/>
      <w:r w:rsidR="001444A9" w:rsidRPr="001444A9">
        <w:rPr>
          <w:rFonts w:ascii="Calibri" w:hAnsi="Calibri" w:cs="Calibri"/>
        </w:rPr>
        <w:t>Corsendonk</w:t>
      </w:r>
      <w:proofErr w:type="spellEnd"/>
      <w:r w:rsidR="001444A9" w:rsidRPr="001444A9">
        <w:rPr>
          <w:rFonts w:ascii="Calibri" w:hAnsi="Calibri" w:cs="Calibri"/>
        </w:rPr>
        <w:t xml:space="preserve"> Viane vlot en snel via de E34: afrit 24 – Turnhout-Centrum.</w:t>
      </w:r>
      <w:r w:rsidRPr="544E60C1">
        <w:rPr>
          <w:rFonts w:ascii="Calibri" w:hAnsi="Calibri" w:cs="Calibri"/>
        </w:rPr>
        <w:t xml:space="preserve"> Er </w:t>
      </w:r>
      <w:r w:rsidR="007C103E">
        <w:rPr>
          <w:rFonts w:ascii="Calibri" w:hAnsi="Calibri" w:cs="Calibri"/>
        </w:rPr>
        <w:t xml:space="preserve">is gratis openlucht parking </w:t>
      </w:r>
      <w:r w:rsidR="004F5AE4">
        <w:rPr>
          <w:rFonts w:ascii="Calibri" w:hAnsi="Calibri" w:cs="Calibri"/>
        </w:rPr>
        <w:t xml:space="preserve">aan het hotel. </w:t>
      </w:r>
    </w:p>
    <w:p w14:paraId="5AA4C99E" w14:textId="679EEFFE" w:rsidR="001763ED" w:rsidRDefault="007C103E" w:rsidP="004F5AE4">
      <w:pPr>
        <w:tabs>
          <w:tab w:val="left" w:pos="1995"/>
        </w:tabs>
        <w:rPr>
          <w:rFonts w:ascii="Calibri" w:hAnsi="Calibri" w:cs="Calibri"/>
        </w:rPr>
      </w:pPr>
      <w:r>
        <w:rPr>
          <w:rFonts w:ascii="Calibri" w:hAnsi="Calibri" w:cs="Calibri"/>
        </w:rPr>
        <w:t xml:space="preserve">Voor wie met de trein komt. </w:t>
      </w:r>
      <w:r w:rsidR="00DB38B7">
        <w:rPr>
          <w:rFonts w:ascii="Calibri" w:hAnsi="Calibri" w:cs="Calibri"/>
        </w:rPr>
        <w:t>NMBS</w:t>
      </w:r>
      <w:r>
        <w:rPr>
          <w:rFonts w:ascii="Calibri" w:hAnsi="Calibri" w:cs="Calibri"/>
        </w:rPr>
        <w:t xml:space="preserve"> station </w:t>
      </w:r>
      <w:r w:rsidR="004F5AE4">
        <w:rPr>
          <w:rFonts w:ascii="Calibri" w:hAnsi="Calibri" w:cs="Calibri"/>
        </w:rPr>
        <w:t xml:space="preserve">Turnhout. </w:t>
      </w:r>
    </w:p>
    <w:p w14:paraId="706D50F8" w14:textId="480810DC" w:rsidR="004F5AE4" w:rsidRDefault="004F5AE4" w:rsidP="004F5AE4">
      <w:pPr>
        <w:tabs>
          <w:tab w:val="left" w:pos="1995"/>
        </w:tabs>
        <w:rPr>
          <w:rFonts w:ascii="Calibri" w:hAnsi="Calibri" w:cs="Calibri"/>
        </w:rPr>
      </w:pPr>
      <w:r>
        <w:rPr>
          <w:rFonts w:ascii="Calibri" w:hAnsi="Calibri" w:cs="Calibri"/>
        </w:rPr>
        <w:t>Jullie begeleidsters wachten jullie op!</w:t>
      </w:r>
      <w:r w:rsidR="009A21C0">
        <w:rPr>
          <w:rFonts w:ascii="Calibri" w:hAnsi="Calibri" w:cs="Calibri"/>
        </w:rPr>
        <w:t xml:space="preserve"> Meer info voor wie zich inschrijft bij laatste info</w:t>
      </w:r>
      <w:r w:rsidR="00F52FDB">
        <w:rPr>
          <w:rFonts w:ascii="Calibri" w:hAnsi="Calibri" w:cs="Calibri"/>
        </w:rPr>
        <w:t xml:space="preserve">rmatiebrieven. </w:t>
      </w:r>
    </w:p>
    <w:p w14:paraId="30B294BC" w14:textId="77777777" w:rsidR="00191795" w:rsidRDefault="00191795" w:rsidP="00850BA6">
      <w:pPr>
        <w:tabs>
          <w:tab w:val="left" w:pos="1995"/>
        </w:tabs>
        <w:rPr>
          <w:rFonts w:ascii="Calibri" w:hAnsi="Calibri" w:cs="Calibri"/>
          <w:bCs/>
          <w:szCs w:val="22"/>
        </w:rPr>
      </w:pPr>
    </w:p>
    <w:p w14:paraId="4E00C33E" w14:textId="77777777" w:rsidR="00DC5E7A" w:rsidRDefault="3D2E3645" w:rsidP="3D2E3645">
      <w:pPr>
        <w:tabs>
          <w:tab w:val="left" w:pos="1995"/>
        </w:tabs>
        <w:rPr>
          <w:rFonts w:ascii="Calibri" w:hAnsi="Calibri" w:cs="Calibri"/>
        </w:rPr>
      </w:pPr>
      <w:r w:rsidRPr="004F5AE4">
        <w:rPr>
          <w:rFonts w:ascii="Calibri" w:hAnsi="Calibri" w:cs="Calibri"/>
          <w:b/>
          <w:bCs/>
          <w:u w:val="single"/>
          <w:lang w:val="nl-BE"/>
        </w:rPr>
        <w:t>Maaltijden</w:t>
      </w:r>
      <w:r w:rsidRPr="004F5AE4">
        <w:rPr>
          <w:rFonts w:ascii="Calibri" w:hAnsi="Calibri" w:cs="Calibri"/>
          <w:b/>
          <w:bCs/>
          <w:lang w:val="nl-BE"/>
        </w:rPr>
        <w:t xml:space="preserve"> :</w:t>
      </w:r>
    </w:p>
    <w:p w14:paraId="0E4EFE4A" w14:textId="4C2C0C05" w:rsidR="00DC5E7A" w:rsidRDefault="544E60C1" w:rsidP="544E60C1">
      <w:pPr>
        <w:numPr>
          <w:ilvl w:val="0"/>
          <w:numId w:val="3"/>
        </w:numPr>
        <w:tabs>
          <w:tab w:val="left" w:pos="1995"/>
        </w:tabs>
        <w:rPr>
          <w:rFonts w:ascii="Calibri" w:hAnsi="Calibri" w:cs="Calibri"/>
        </w:rPr>
      </w:pPr>
      <w:r w:rsidRPr="544E60C1">
        <w:rPr>
          <w:rFonts w:ascii="Calibri" w:hAnsi="Calibri" w:cs="Calibri"/>
        </w:rPr>
        <w:t xml:space="preserve">Ontbijt en warm avondmaal worden voorzien vanaf avondmaal dag 1 tot en met </w:t>
      </w:r>
      <w:r w:rsidR="00E9513D">
        <w:rPr>
          <w:rFonts w:ascii="Calibri" w:hAnsi="Calibri" w:cs="Calibri"/>
        </w:rPr>
        <w:t>lunch</w:t>
      </w:r>
      <w:r w:rsidRPr="544E60C1">
        <w:rPr>
          <w:rFonts w:ascii="Calibri" w:hAnsi="Calibri" w:cs="Calibri"/>
        </w:rPr>
        <w:t xml:space="preserve"> laatste dag. Deze zijn in de prijs inbegrepen.</w:t>
      </w:r>
    </w:p>
    <w:p w14:paraId="077E0B6B" w14:textId="77777777" w:rsidR="00DC5E7A" w:rsidRDefault="544E60C1" w:rsidP="544E60C1">
      <w:pPr>
        <w:numPr>
          <w:ilvl w:val="0"/>
          <w:numId w:val="3"/>
        </w:numPr>
        <w:tabs>
          <w:tab w:val="left" w:pos="709"/>
        </w:tabs>
        <w:rPr>
          <w:rFonts w:ascii="Calibri" w:hAnsi="Calibri" w:cs="Calibri"/>
        </w:rPr>
      </w:pPr>
      <w:r w:rsidRPr="544E60C1">
        <w:rPr>
          <w:rFonts w:ascii="Calibri" w:hAnsi="Calibri" w:cs="Calibri"/>
        </w:rPr>
        <w:t xml:space="preserve">Gedurende deze reis spreken we ’s middags een lunchpakket aan of gebruiken we een snack. </w:t>
      </w:r>
    </w:p>
    <w:p w14:paraId="0988B3A2" w14:textId="77777777" w:rsidR="00DC5E7A" w:rsidRDefault="00DC5E7A" w:rsidP="544E60C1">
      <w:pPr>
        <w:tabs>
          <w:tab w:val="left" w:pos="709"/>
        </w:tabs>
        <w:ind w:left="340"/>
        <w:rPr>
          <w:rFonts w:ascii="Calibri" w:hAnsi="Calibri" w:cs="Calibri"/>
        </w:rPr>
      </w:pPr>
      <w:r>
        <w:rPr>
          <w:rFonts w:ascii="Calibri" w:hAnsi="Calibri" w:cs="Calibri"/>
          <w:szCs w:val="22"/>
        </w:rPr>
        <w:tab/>
      </w:r>
      <w:r w:rsidRPr="544E60C1">
        <w:rPr>
          <w:rFonts w:ascii="Calibri" w:hAnsi="Calibri" w:cs="Calibri"/>
        </w:rPr>
        <w:t xml:space="preserve">De begeleidsters maken ter plaatse met jullie de afspraken. </w:t>
      </w:r>
    </w:p>
    <w:p w14:paraId="5C600453" w14:textId="77777777" w:rsidR="00DC5E7A" w:rsidRDefault="00DC5E7A" w:rsidP="544E60C1">
      <w:pPr>
        <w:tabs>
          <w:tab w:val="left" w:pos="709"/>
        </w:tabs>
        <w:ind w:left="340"/>
        <w:rPr>
          <w:rFonts w:ascii="Calibri" w:hAnsi="Calibri" w:cs="Calibri"/>
        </w:rPr>
      </w:pPr>
      <w:r>
        <w:rPr>
          <w:rFonts w:ascii="Calibri" w:hAnsi="Calibri" w:cs="Calibri"/>
          <w:szCs w:val="22"/>
        </w:rPr>
        <w:tab/>
      </w:r>
      <w:r w:rsidRPr="544E60C1">
        <w:rPr>
          <w:rFonts w:ascii="Calibri" w:hAnsi="Calibri" w:cs="Calibri"/>
        </w:rPr>
        <w:t xml:space="preserve">Deze middagmalen zijn voor eigen </w:t>
      </w:r>
      <w:r w:rsidR="009D76EB" w:rsidRPr="544E60C1">
        <w:rPr>
          <w:rFonts w:ascii="Calibri" w:hAnsi="Calibri" w:cs="Calibri"/>
        </w:rPr>
        <w:t>rekening.</w:t>
      </w:r>
    </w:p>
    <w:p w14:paraId="6A92C003" w14:textId="77777777" w:rsidR="00DC5E7A" w:rsidRDefault="00DC5E7A" w:rsidP="544E60C1">
      <w:pPr>
        <w:tabs>
          <w:tab w:val="left" w:pos="709"/>
        </w:tabs>
        <w:ind w:left="342"/>
        <w:rPr>
          <w:rFonts w:ascii="Calibri" w:hAnsi="Calibri" w:cs="Calibri"/>
        </w:rPr>
      </w:pPr>
      <w:r>
        <w:rPr>
          <w:rFonts w:ascii="Calibri" w:hAnsi="Calibri" w:cs="Calibri"/>
          <w:szCs w:val="22"/>
        </w:rPr>
        <w:tab/>
      </w:r>
      <w:r w:rsidRPr="544E60C1">
        <w:rPr>
          <w:rFonts w:ascii="Calibri" w:hAnsi="Calibri" w:cs="Calibri"/>
        </w:rPr>
        <w:t>Vergeet niet voor de eerste dag je picknick en een drankje van thuis mee te nemen (heenreis).</w:t>
      </w:r>
    </w:p>
    <w:p w14:paraId="1ADD2775" w14:textId="77777777" w:rsidR="00DC5E7A" w:rsidRPr="00850BA6" w:rsidRDefault="00DC5E7A">
      <w:pPr>
        <w:tabs>
          <w:tab w:val="left" w:pos="1995"/>
        </w:tabs>
        <w:rPr>
          <w:rFonts w:ascii="Calibri" w:hAnsi="Calibri" w:cs="Calibri"/>
          <w:color w:val="FF0000"/>
          <w:szCs w:val="22"/>
        </w:rPr>
      </w:pPr>
    </w:p>
    <w:p w14:paraId="313F6A5A" w14:textId="77777777" w:rsidR="00187C2E" w:rsidRDefault="544E60C1" w:rsidP="544E60C1">
      <w:pPr>
        <w:pStyle w:val="Kop2"/>
        <w:rPr>
          <w:rFonts w:ascii="Calibri" w:hAnsi="Calibri" w:cs="Calibri"/>
          <w:u w:val="none"/>
        </w:rPr>
      </w:pPr>
      <w:r w:rsidRPr="544E60C1">
        <w:rPr>
          <w:rFonts w:ascii="Calibri" w:hAnsi="Calibri" w:cs="Calibri"/>
        </w:rPr>
        <w:t>Fietsuitrusting</w:t>
      </w:r>
      <w:r w:rsidRPr="544E60C1">
        <w:rPr>
          <w:rFonts w:ascii="Calibri" w:hAnsi="Calibri" w:cs="Calibri"/>
          <w:u w:val="none"/>
        </w:rPr>
        <w:t xml:space="preserve">: </w:t>
      </w:r>
    </w:p>
    <w:p w14:paraId="3CAF398D" w14:textId="77777777" w:rsidR="00DA3AE2" w:rsidRDefault="3D2E3645" w:rsidP="00C1206A">
      <w:pPr>
        <w:pStyle w:val="Lijstalinea"/>
      </w:pPr>
      <w:r w:rsidRPr="3D2E3645">
        <w:t xml:space="preserve">Je kan je  je eigen fiets meenemen  en dan spreekt het voor zich dat deze optimaal in orde moet zijn. </w:t>
      </w:r>
    </w:p>
    <w:p w14:paraId="68DFD709" w14:textId="2EF9B55B" w:rsidR="00187C2E" w:rsidRPr="00187C2E" w:rsidRDefault="3D2E3645" w:rsidP="00C1206A">
      <w:pPr>
        <w:pStyle w:val="Lijstalinea"/>
        <w:rPr>
          <w:b/>
          <w:bCs/>
          <w:color w:val="FF0000"/>
        </w:rPr>
      </w:pPr>
      <w:r w:rsidRPr="3D2E3645">
        <w:t xml:space="preserve">Zorg zeker voor goede (nieuwe) binnenbanden. Binnenbanden die reeds geplakt zijn geven meestal problemen op het parcours. </w:t>
      </w:r>
      <w:r w:rsidRPr="3D2E3645">
        <w:rPr>
          <w:color w:val="FF0000"/>
        </w:rPr>
        <w:t xml:space="preserve"> </w:t>
      </w:r>
    </w:p>
    <w:p w14:paraId="7D971726" w14:textId="77777777" w:rsidR="009B5E93" w:rsidRDefault="3D2E3645" w:rsidP="00C1206A">
      <w:pPr>
        <w:pStyle w:val="Lijstalinea"/>
      </w:pPr>
      <w:r w:rsidRPr="3D2E3645">
        <w:t>Fietsen kunnen ook gehuurd worden.</w:t>
      </w:r>
      <w:r w:rsidR="00FF63E9">
        <w:t xml:space="preserve"> We hebben 3 dagen een fiets nodig. </w:t>
      </w:r>
    </w:p>
    <w:p w14:paraId="5D50B19F" w14:textId="4EE270C7" w:rsidR="003D17C2" w:rsidRDefault="3D2E3645" w:rsidP="00C1206A">
      <w:pPr>
        <w:pStyle w:val="Lijstalinea"/>
      </w:pPr>
      <w:r w:rsidRPr="3D2E3645">
        <w:t xml:space="preserve">Indien je fiets wenst te huren, geef dit dan op bij inschrijving. </w:t>
      </w:r>
      <w:r w:rsidR="009B5E93">
        <w:t>Opgelet fiets bestellen</w:t>
      </w:r>
      <w:r w:rsidR="00F52FDB">
        <w:t>,</w:t>
      </w:r>
      <w:r w:rsidR="009B5E93">
        <w:t xml:space="preserve"> is fiets betalen!</w:t>
      </w:r>
    </w:p>
    <w:p w14:paraId="6E495406" w14:textId="2ACD9DD4" w:rsidR="3D2E3645" w:rsidRDefault="003D17C2" w:rsidP="00C1206A">
      <w:pPr>
        <w:pStyle w:val="Lijstalinea"/>
      </w:pPr>
      <w:r>
        <w:t xml:space="preserve">De fietsen worden samen met je begeleidster gezamenlijk opgehaald op 600 meter van het hotel. </w:t>
      </w:r>
      <w:r w:rsidR="00475B2E">
        <w:t xml:space="preserve">                                                   </w:t>
      </w:r>
    </w:p>
    <w:p w14:paraId="57D52449" w14:textId="77777777" w:rsidR="00E76581" w:rsidRDefault="00E76581" w:rsidP="000E55FA">
      <w:pPr>
        <w:pStyle w:val="Lijstalinea"/>
      </w:pPr>
      <w:r>
        <w:t>Huidige prijzen:</w:t>
      </w:r>
    </w:p>
    <w:p w14:paraId="65E651D4" w14:textId="6922F0E2" w:rsidR="00E76581" w:rsidRDefault="00E76581" w:rsidP="000E55FA">
      <w:pPr>
        <w:pStyle w:val="Lijstalinea"/>
      </w:pPr>
      <w:r>
        <w:t xml:space="preserve">Gewone fiets </w:t>
      </w:r>
      <w:r w:rsidR="000E55FA">
        <w:t>10€/dag</w:t>
      </w:r>
      <w:r w:rsidR="002E4756">
        <w:t xml:space="preserve"> (€30 voor 3 dagen)</w:t>
      </w:r>
    </w:p>
    <w:p w14:paraId="12E03596" w14:textId="443F6427" w:rsidR="00DB38B7" w:rsidRDefault="002E4756" w:rsidP="000E55FA">
      <w:pPr>
        <w:pStyle w:val="Lijstalinea"/>
      </w:pPr>
      <w:r>
        <w:t>E</w:t>
      </w:r>
      <w:r w:rsidR="000E55FA">
        <w:t>lektrische fiet</w:t>
      </w:r>
      <w:r>
        <w:t>s 20€/dag</w:t>
      </w:r>
      <w:r w:rsidR="00475B2E">
        <w:t xml:space="preserve"> </w:t>
      </w:r>
      <w:r>
        <w:t>(€</w:t>
      </w:r>
      <w:r w:rsidR="00A03507">
        <w:t>60 voor 3 dagen)</w:t>
      </w:r>
    </w:p>
    <w:p w14:paraId="0E296FA1" w14:textId="04ED05B7" w:rsidR="00475B2E" w:rsidRDefault="00A03507" w:rsidP="00C1206A">
      <w:pPr>
        <w:pStyle w:val="Lijstalinea"/>
      </w:pPr>
      <w:r>
        <w:t xml:space="preserve">Dit zijn </w:t>
      </w:r>
      <w:r w:rsidR="00DA3AE2">
        <w:t xml:space="preserve">huidige </w:t>
      </w:r>
      <w:r w:rsidR="00DB38B7">
        <w:t>huur</w:t>
      </w:r>
      <w:r w:rsidR="00475B2E">
        <w:t>prijzen voor dit jaar</w:t>
      </w:r>
      <w:r w:rsidR="001F149C">
        <w:t xml:space="preserve">, indien verhoging zullen wij dit </w:t>
      </w:r>
      <w:r w:rsidR="000F4EB8">
        <w:t>moeten toepassen</w:t>
      </w:r>
      <w:r>
        <w:t>!</w:t>
      </w:r>
    </w:p>
    <w:p w14:paraId="6F91436C" w14:textId="05B0ED0C" w:rsidR="00AC57A0" w:rsidRDefault="00475B2E" w:rsidP="00B86D35">
      <w:pPr>
        <w:pStyle w:val="Lijstalinea"/>
      </w:pPr>
      <w:r>
        <w:t xml:space="preserve">Zorg wel voor regenkledij  en als je met eigen fiets komt </w:t>
      </w:r>
      <w:r w:rsidR="00CC08D1">
        <w:t xml:space="preserve">zorg voor </w:t>
      </w:r>
      <w:r>
        <w:t>een fietstas.</w:t>
      </w:r>
    </w:p>
    <w:p w14:paraId="7FC0E053" w14:textId="77777777" w:rsidR="00CC08D1" w:rsidRDefault="00CC08D1" w:rsidP="00B86D35">
      <w:pPr>
        <w:pStyle w:val="Lijstalinea"/>
      </w:pPr>
    </w:p>
    <w:p w14:paraId="32D47E6C" w14:textId="77777777" w:rsidR="00DC5E7A" w:rsidRDefault="544E60C1" w:rsidP="544E60C1">
      <w:pPr>
        <w:pStyle w:val="Kop2"/>
        <w:rPr>
          <w:rFonts w:ascii="Calibri" w:hAnsi="Calibri" w:cs="Calibri"/>
        </w:rPr>
      </w:pPr>
      <w:r w:rsidRPr="544E60C1">
        <w:rPr>
          <w:rFonts w:ascii="Calibri" w:hAnsi="Calibri" w:cs="Calibri"/>
        </w:rPr>
        <w:t>Conditie:</w:t>
      </w:r>
    </w:p>
    <w:p w14:paraId="1D02B633" w14:textId="77777777" w:rsidR="00475B2E" w:rsidRPr="009D76EB" w:rsidRDefault="00475B2E" w:rsidP="544E60C1">
      <w:pPr>
        <w:tabs>
          <w:tab w:val="left" w:pos="1995"/>
        </w:tabs>
        <w:rPr>
          <w:rFonts w:ascii="Calibri" w:hAnsi="Calibri" w:cs="Calibri"/>
        </w:rPr>
      </w:pPr>
      <w:r>
        <w:rPr>
          <w:rFonts w:ascii="Calibri" w:hAnsi="Calibri" w:cs="Calibri"/>
        </w:rPr>
        <w:t>De meeste verplaatsingen van en naar gebeuren per fiets of te voet.</w:t>
      </w:r>
    </w:p>
    <w:p w14:paraId="39D89C68" w14:textId="4F541742" w:rsidR="00DA3AE2" w:rsidRDefault="544E60C1">
      <w:pPr>
        <w:tabs>
          <w:tab w:val="left" w:pos="1995"/>
        </w:tabs>
        <w:rPr>
          <w:rFonts w:ascii="Calibri" w:hAnsi="Calibri" w:cs="Calibri"/>
        </w:rPr>
      </w:pPr>
      <w:r w:rsidRPr="544E60C1">
        <w:rPr>
          <w:rFonts w:ascii="Calibri" w:hAnsi="Calibri" w:cs="Calibri"/>
        </w:rPr>
        <w:t xml:space="preserve">Er wordt gereden </w:t>
      </w:r>
      <w:r w:rsidR="00B86D35">
        <w:rPr>
          <w:rFonts w:ascii="Calibri" w:hAnsi="Calibri" w:cs="Calibri"/>
        </w:rPr>
        <w:t xml:space="preserve">en gestapt op </w:t>
      </w:r>
      <w:r w:rsidRPr="544E60C1">
        <w:rPr>
          <w:rFonts w:ascii="Calibri" w:hAnsi="Calibri" w:cs="Calibri"/>
        </w:rPr>
        <w:t xml:space="preserve">een matig tempo, zodat we ook nog kunnen genieten van de natuur en cultuur op onze weg </w:t>
      </w:r>
      <w:r w:rsidR="00475B2E">
        <w:rPr>
          <w:rFonts w:ascii="Calibri" w:hAnsi="Calibri" w:cs="Calibri"/>
        </w:rPr>
        <w:t>en het vooral veilig houden</w:t>
      </w:r>
      <w:r w:rsidR="007F24BA">
        <w:rPr>
          <w:rFonts w:ascii="Calibri" w:hAnsi="Calibri" w:cs="Calibri"/>
        </w:rPr>
        <w:t xml:space="preserve"> </w:t>
      </w:r>
      <w:r w:rsidRPr="544E60C1">
        <w:rPr>
          <w:rFonts w:ascii="Calibri" w:hAnsi="Calibri" w:cs="Calibri"/>
        </w:rPr>
        <w:t>(zie concept).</w:t>
      </w:r>
    </w:p>
    <w:p w14:paraId="4036E9A6" w14:textId="77777777" w:rsidR="00044D74" w:rsidRPr="00CC08D1" w:rsidRDefault="00044D74">
      <w:pPr>
        <w:tabs>
          <w:tab w:val="left" w:pos="1995"/>
        </w:tabs>
        <w:rPr>
          <w:rFonts w:ascii="Calibri" w:hAnsi="Calibri" w:cs="Calibri"/>
        </w:rPr>
      </w:pPr>
    </w:p>
    <w:p w14:paraId="62B31BA7" w14:textId="77777777" w:rsidR="00DC5E7A" w:rsidRDefault="544E60C1" w:rsidP="544E60C1">
      <w:pPr>
        <w:pStyle w:val="Kop2"/>
        <w:rPr>
          <w:rFonts w:ascii="Calibri" w:hAnsi="Calibri" w:cs="Calibri"/>
        </w:rPr>
      </w:pPr>
      <w:r w:rsidRPr="544E60C1">
        <w:rPr>
          <w:rFonts w:ascii="Calibri" w:hAnsi="Calibri" w:cs="Calibri"/>
        </w:rPr>
        <w:t>Documenten:</w:t>
      </w:r>
    </w:p>
    <w:p w14:paraId="0C38B3B5" w14:textId="77777777" w:rsidR="00DC5E7A" w:rsidRDefault="544E60C1" w:rsidP="544E60C1">
      <w:pPr>
        <w:numPr>
          <w:ilvl w:val="0"/>
          <w:numId w:val="3"/>
        </w:numPr>
        <w:tabs>
          <w:tab w:val="left" w:pos="1995"/>
        </w:tabs>
        <w:rPr>
          <w:rFonts w:ascii="Calibri" w:hAnsi="Calibri" w:cs="Calibri"/>
        </w:rPr>
      </w:pPr>
      <w:r w:rsidRPr="544E60C1">
        <w:rPr>
          <w:rFonts w:ascii="Calibri" w:hAnsi="Calibri" w:cs="Calibri"/>
        </w:rPr>
        <w:t>identiteitskaart</w:t>
      </w:r>
    </w:p>
    <w:p w14:paraId="7652D8A7" w14:textId="77777777" w:rsidR="00DC5E7A" w:rsidRDefault="544E60C1" w:rsidP="544E60C1">
      <w:pPr>
        <w:numPr>
          <w:ilvl w:val="0"/>
          <w:numId w:val="3"/>
        </w:numPr>
        <w:tabs>
          <w:tab w:val="left" w:pos="1995"/>
        </w:tabs>
        <w:rPr>
          <w:rFonts w:ascii="Calibri" w:hAnsi="Calibri" w:cs="Calibri"/>
        </w:rPr>
      </w:pPr>
      <w:r w:rsidRPr="544E60C1">
        <w:rPr>
          <w:rFonts w:ascii="Calibri" w:hAnsi="Calibri" w:cs="Calibri"/>
        </w:rPr>
        <w:t>Europees verzekeringskaartje</w:t>
      </w:r>
    </w:p>
    <w:p w14:paraId="634E7DD2" w14:textId="77777777" w:rsidR="00DC5E7A" w:rsidRDefault="544E60C1" w:rsidP="544E60C1">
      <w:pPr>
        <w:numPr>
          <w:ilvl w:val="0"/>
          <w:numId w:val="3"/>
        </w:numPr>
        <w:tabs>
          <w:tab w:val="left" w:pos="1995"/>
        </w:tabs>
        <w:rPr>
          <w:rFonts w:ascii="Calibri" w:hAnsi="Calibri" w:cs="Calibri"/>
        </w:rPr>
      </w:pPr>
      <w:r w:rsidRPr="544E60C1">
        <w:rPr>
          <w:rFonts w:ascii="Calibri" w:hAnsi="Calibri" w:cs="Calibri"/>
        </w:rPr>
        <w:lastRenderedPageBreak/>
        <w:t>desgevallend uw bijstandsverzekering, fietsverzekering</w:t>
      </w:r>
    </w:p>
    <w:p w14:paraId="5DAA3E6E" w14:textId="77777777" w:rsidR="00044D74" w:rsidRDefault="00044D74" w:rsidP="00044D74">
      <w:pPr>
        <w:tabs>
          <w:tab w:val="left" w:pos="1995"/>
        </w:tabs>
        <w:rPr>
          <w:rFonts w:ascii="Calibri" w:hAnsi="Calibri" w:cs="Calibri"/>
        </w:rPr>
      </w:pPr>
    </w:p>
    <w:p w14:paraId="4F4911F5" w14:textId="77777777" w:rsidR="00044D74" w:rsidRPr="007F31B4" w:rsidRDefault="00044D74" w:rsidP="00044D74">
      <w:pPr>
        <w:tabs>
          <w:tab w:val="left" w:pos="1995"/>
        </w:tabs>
        <w:rPr>
          <w:rFonts w:ascii="Calibri" w:hAnsi="Calibri" w:cs="Calibri"/>
        </w:rPr>
      </w:pPr>
    </w:p>
    <w:p w14:paraId="553DC491" w14:textId="77777777" w:rsidR="00DC5E7A" w:rsidRDefault="544E60C1" w:rsidP="544E60C1">
      <w:pPr>
        <w:tabs>
          <w:tab w:val="left" w:pos="1995"/>
        </w:tabs>
        <w:rPr>
          <w:rFonts w:ascii="Calibri" w:hAnsi="Calibri" w:cs="Calibri"/>
          <w:lang w:val="nl-BE"/>
        </w:rPr>
      </w:pPr>
      <w:r w:rsidRPr="544E60C1">
        <w:rPr>
          <w:rFonts w:ascii="Calibri" w:hAnsi="Calibri" w:cs="Calibri"/>
          <w:b/>
          <w:bCs/>
          <w:u w:val="single"/>
        </w:rPr>
        <w:t>Bagage</w:t>
      </w:r>
      <w:r w:rsidRPr="544E60C1">
        <w:rPr>
          <w:rFonts w:ascii="Calibri" w:hAnsi="Calibri" w:cs="Calibri"/>
          <w:b/>
          <w:bCs/>
        </w:rPr>
        <w:t>:</w:t>
      </w:r>
    </w:p>
    <w:p w14:paraId="3DAAE25E" w14:textId="29D22107" w:rsidR="00DC5E7A" w:rsidRDefault="544E60C1" w:rsidP="544E60C1">
      <w:pPr>
        <w:numPr>
          <w:ilvl w:val="0"/>
          <w:numId w:val="3"/>
        </w:numPr>
        <w:tabs>
          <w:tab w:val="left" w:pos="1995"/>
        </w:tabs>
        <w:rPr>
          <w:rFonts w:ascii="Calibri" w:hAnsi="Calibri" w:cs="Calibri"/>
        </w:rPr>
      </w:pPr>
      <w:r w:rsidRPr="544E60C1">
        <w:rPr>
          <w:rFonts w:ascii="Calibri" w:hAnsi="Calibri" w:cs="Calibri"/>
          <w:lang w:val="nl-BE"/>
        </w:rPr>
        <w:t xml:space="preserve">Valies of reistas. </w:t>
      </w:r>
      <w:r w:rsidRPr="544E60C1">
        <w:rPr>
          <w:rFonts w:ascii="Calibri" w:hAnsi="Calibri" w:cs="Calibri"/>
        </w:rPr>
        <w:t xml:space="preserve">Beperk je bagage voor je eigen comfort. Je bent zelf verantwoordelijk voor het dragen van je bagage. </w:t>
      </w:r>
      <w:r w:rsidR="00214DC7">
        <w:rPr>
          <w:rFonts w:ascii="Calibri" w:hAnsi="Calibri" w:cs="Calibri"/>
        </w:rPr>
        <w:t xml:space="preserve">Zorg </w:t>
      </w:r>
      <w:r w:rsidR="003D1E13">
        <w:rPr>
          <w:rFonts w:ascii="Calibri" w:hAnsi="Calibri" w:cs="Calibri"/>
        </w:rPr>
        <w:t xml:space="preserve">dus </w:t>
      </w:r>
      <w:r w:rsidR="00214DC7">
        <w:rPr>
          <w:rFonts w:ascii="Calibri" w:hAnsi="Calibri" w:cs="Calibri"/>
        </w:rPr>
        <w:t>voor je bagage op wieltjes</w:t>
      </w:r>
      <w:r w:rsidR="003D1E13">
        <w:rPr>
          <w:rFonts w:ascii="Calibri" w:hAnsi="Calibri" w:cs="Calibri"/>
        </w:rPr>
        <w:t>!</w:t>
      </w:r>
    </w:p>
    <w:p w14:paraId="5FBAF502" w14:textId="77777777" w:rsidR="00DC5E7A" w:rsidRPr="00187C2E" w:rsidRDefault="544E60C1" w:rsidP="544E60C1">
      <w:pPr>
        <w:numPr>
          <w:ilvl w:val="0"/>
          <w:numId w:val="3"/>
        </w:numPr>
        <w:tabs>
          <w:tab w:val="left" w:pos="1995"/>
        </w:tabs>
        <w:rPr>
          <w:rFonts w:ascii="Calibri" w:hAnsi="Calibri" w:cs="Calibri"/>
        </w:rPr>
      </w:pPr>
      <w:r w:rsidRPr="544E60C1">
        <w:rPr>
          <w:rFonts w:ascii="Calibri" w:hAnsi="Calibri" w:cs="Calibri"/>
        </w:rPr>
        <w:t>Handbagage of rugzakje</w:t>
      </w:r>
    </w:p>
    <w:p w14:paraId="225624CC" w14:textId="77777777" w:rsidR="00DC5E7A" w:rsidRDefault="00DC5E7A">
      <w:pPr>
        <w:tabs>
          <w:tab w:val="left" w:pos="1995"/>
        </w:tabs>
        <w:rPr>
          <w:rFonts w:ascii="Calibri" w:hAnsi="Calibri" w:cs="Calibri"/>
          <w:b/>
          <w:bCs/>
          <w:szCs w:val="22"/>
          <w:u w:val="single"/>
        </w:rPr>
      </w:pPr>
    </w:p>
    <w:p w14:paraId="5DCE5C22" w14:textId="77777777" w:rsidR="00DC5E7A" w:rsidRDefault="544E60C1" w:rsidP="544E60C1">
      <w:pPr>
        <w:tabs>
          <w:tab w:val="left" w:pos="1995"/>
        </w:tabs>
        <w:rPr>
          <w:rFonts w:ascii="Calibri" w:hAnsi="Calibri" w:cs="Calibri"/>
        </w:rPr>
      </w:pPr>
      <w:r w:rsidRPr="544E60C1">
        <w:rPr>
          <w:rFonts w:ascii="Calibri" w:hAnsi="Calibri" w:cs="Calibri"/>
          <w:b/>
          <w:bCs/>
          <w:u w:val="single"/>
        </w:rPr>
        <w:t>Kledij</w:t>
      </w:r>
      <w:r w:rsidRPr="544E60C1">
        <w:rPr>
          <w:rFonts w:ascii="Calibri" w:hAnsi="Calibri" w:cs="Calibri"/>
          <w:b/>
          <w:bCs/>
        </w:rPr>
        <w:t>:</w:t>
      </w:r>
    </w:p>
    <w:p w14:paraId="50B15CC4" w14:textId="77777777" w:rsidR="00DC5E7A" w:rsidRDefault="544E60C1" w:rsidP="544E60C1">
      <w:pPr>
        <w:numPr>
          <w:ilvl w:val="0"/>
          <w:numId w:val="3"/>
        </w:numPr>
        <w:tabs>
          <w:tab w:val="left" w:pos="1995"/>
        </w:tabs>
        <w:rPr>
          <w:rFonts w:ascii="Calibri" w:hAnsi="Calibri" w:cs="Calibri"/>
          <w:color w:val="FF3333"/>
        </w:rPr>
      </w:pPr>
      <w:r w:rsidRPr="544E60C1">
        <w:rPr>
          <w:rFonts w:ascii="Calibri" w:hAnsi="Calibri" w:cs="Calibri"/>
        </w:rPr>
        <w:t>Comfortabele kledij die multifunctioneel zijn zowel om te fietsen als te wandelen.</w:t>
      </w:r>
    </w:p>
    <w:p w14:paraId="3F40B1EE" w14:textId="77777777" w:rsidR="00DC5E7A" w:rsidRPr="008216DA" w:rsidRDefault="3D2E3645" w:rsidP="3D2E3645">
      <w:pPr>
        <w:numPr>
          <w:ilvl w:val="0"/>
          <w:numId w:val="3"/>
        </w:numPr>
        <w:tabs>
          <w:tab w:val="left" w:pos="1995"/>
        </w:tabs>
        <w:rPr>
          <w:rFonts w:ascii="Calibri" w:hAnsi="Calibri" w:cs="Calibri"/>
        </w:rPr>
      </w:pPr>
      <w:r w:rsidRPr="3D2E3645">
        <w:rPr>
          <w:rFonts w:ascii="Calibri" w:hAnsi="Calibri" w:cs="Calibri"/>
        </w:rPr>
        <w:t xml:space="preserve">Een </w:t>
      </w:r>
      <w:proofErr w:type="spellStart"/>
      <w:r w:rsidRPr="3D2E3645">
        <w:rPr>
          <w:rFonts w:ascii="Calibri" w:hAnsi="Calibri" w:cs="Calibri"/>
        </w:rPr>
        <w:t>fluo-hesje</w:t>
      </w:r>
      <w:proofErr w:type="spellEnd"/>
      <w:r w:rsidRPr="3D2E3645">
        <w:rPr>
          <w:rFonts w:ascii="Calibri" w:hAnsi="Calibri" w:cs="Calibri"/>
        </w:rPr>
        <w:t xml:space="preserve"> en/of armband draagt bij tot een veilige reis. Fietshelm wordt aangeraden. </w:t>
      </w:r>
    </w:p>
    <w:p w14:paraId="2AF366B5" w14:textId="77777777" w:rsidR="00DC5E7A" w:rsidRDefault="544E60C1" w:rsidP="544E60C1">
      <w:pPr>
        <w:numPr>
          <w:ilvl w:val="0"/>
          <w:numId w:val="3"/>
        </w:numPr>
        <w:tabs>
          <w:tab w:val="left" w:pos="1995"/>
        </w:tabs>
        <w:rPr>
          <w:rFonts w:ascii="Calibri" w:hAnsi="Calibri" w:cs="Calibri"/>
        </w:rPr>
      </w:pPr>
      <w:r w:rsidRPr="544E60C1">
        <w:rPr>
          <w:rFonts w:ascii="Calibri" w:hAnsi="Calibri" w:cs="Calibri"/>
        </w:rPr>
        <w:t xml:space="preserve">We </w:t>
      </w:r>
      <w:r w:rsidRPr="544E60C1">
        <w:rPr>
          <w:rFonts w:ascii="Calibri" w:hAnsi="Calibri" w:cs="Calibri"/>
          <w:color w:val="333333"/>
        </w:rPr>
        <w:t>be</w:t>
      </w:r>
      <w:r w:rsidRPr="544E60C1">
        <w:rPr>
          <w:rFonts w:ascii="Calibri" w:hAnsi="Calibri" w:cs="Calibri"/>
        </w:rPr>
        <w:t>stellen altijd de zon, maar je voorzie toch best iets tegen de regen alsook tegen de wind.</w:t>
      </w:r>
    </w:p>
    <w:p w14:paraId="34344B16" w14:textId="77777777" w:rsidR="00DC5E7A" w:rsidRDefault="00DC5E7A">
      <w:pPr>
        <w:tabs>
          <w:tab w:val="left" w:pos="1995"/>
        </w:tabs>
        <w:rPr>
          <w:rFonts w:ascii="Calibri" w:hAnsi="Calibri" w:cs="Calibri"/>
          <w:szCs w:val="22"/>
        </w:rPr>
      </w:pPr>
    </w:p>
    <w:p w14:paraId="55315492" w14:textId="77777777" w:rsidR="00DC5E7A" w:rsidRDefault="3D2E3645" w:rsidP="3D2E3645">
      <w:pPr>
        <w:tabs>
          <w:tab w:val="left" w:pos="1995"/>
        </w:tabs>
        <w:rPr>
          <w:rFonts w:ascii="Calibri" w:hAnsi="Calibri" w:cs="Calibri"/>
        </w:rPr>
      </w:pPr>
      <w:r w:rsidRPr="3D2E3645">
        <w:rPr>
          <w:rFonts w:ascii="Calibri" w:hAnsi="Calibri" w:cs="Calibri"/>
          <w:b/>
          <w:bCs/>
          <w:u w:val="single"/>
        </w:rPr>
        <w:t>Femma-reisbegeleiding:</w:t>
      </w:r>
    </w:p>
    <w:p w14:paraId="60864D1D" w14:textId="77777777" w:rsidR="00DC5E7A" w:rsidRDefault="3D2E3645" w:rsidP="3D2E3645">
      <w:pPr>
        <w:tabs>
          <w:tab w:val="left" w:pos="1995"/>
        </w:tabs>
        <w:rPr>
          <w:rFonts w:ascii="Calibri" w:hAnsi="Calibri" w:cs="Calibri"/>
        </w:rPr>
      </w:pPr>
      <w:r w:rsidRPr="3D2E3645">
        <w:rPr>
          <w:rFonts w:ascii="Calibri" w:hAnsi="Calibri" w:cs="Calibri"/>
        </w:rPr>
        <w:t>Femma-</w:t>
      </w:r>
      <w:proofErr w:type="spellStart"/>
      <w:r w:rsidRPr="3D2E3645">
        <w:rPr>
          <w:rFonts w:ascii="Calibri" w:hAnsi="Calibri" w:cs="Calibri"/>
        </w:rPr>
        <w:t>Vrouwenreizen</w:t>
      </w:r>
      <w:proofErr w:type="spellEnd"/>
      <w:r w:rsidRPr="3D2E3645">
        <w:rPr>
          <w:rFonts w:ascii="Calibri" w:hAnsi="Calibri" w:cs="Calibri"/>
        </w:rPr>
        <w:t xml:space="preserve"> maken integraal deel uit van de werking van Femma.</w:t>
      </w:r>
    </w:p>
    <w:p w14:paraId="1B4936D7" w14:textId="77777777" w:rsidR="00DC5E7A" w:rsidRDefault="3D2E3645" w:rsidP="3D2E3645">
      <w:pPr>
        <w:tabs>
          <w:tab w:val="left" w:pos="1995"/>
        </w:tabs>
        <w:rPr>
          <w:rFonts w:ascii="Calibri" w:hAnsi="Calibri" w:cs="Calibri"/>
        </w:rPr>
      </w:pPr>
      <w:r w:rsidRPr="3D2E3645">
        <w:rPr>
          <w:rFonts w:ascii="Calibri" w:hAnsi="Calibri" w:cs="Calibri"/>
        </w:rPr>
        <w:t>Het begeleiden van reizen wordt in Femma beschouwd als een vorm van vrijwilligerswerk, zoals alle andere vormen van plaatselijke, provinciale of nationale inzet die de werking van Femma mogelijk maken.</w:t>
      </w:r>
    </w:p>
    <w:p w14:paraId="6420B7BD" w14:textId="77777777" w:rsidR="00DA3AE2" w:rsidRDefault="544E60C1" w:rsidP="544E60C1">
      <w:pPr>
        <w:tabs>
          <w:tab w:val="left" w:pos="1995"/>
        </w:tabs>
        <w:rPr>
          <w:rFonts w:ascii="Calibri" w:hAnsi="Calibri" w:cs="Calibri"/>
        </w:rPr>
      </w:pPr>
      <w:r w:rsidRPr="544E60C1">
        <w:rPr>
          <w:rFonts w:ascii="Calibri" w:hAnsi="Calibri" w:cs="Calibri"/>
        </w:rPr>
        <w:t xml:space="preserve">Elke reisbegeleidster werkt onbezoldigd mee. Wat men graag en belangloos doet, doet men beter. </w:t>
      </w:r>
    </w:p>
    <w:p w14:paraId="62C99FC2" w14:textId="51E09106" w:rsidR="00DC5E7A" w:rsidRDefault="544E60C1" w:rsidP="544E60C1">
      <w:pPr>
        <w:tabs>
          <w:tab w:val="left" w:pos="1995"/>
        </w:tabs>
        <w:rPr>
          <w:rFonts w:ascii="Calibri" w:hAnsi="Calibri" w:cs="Calibri"/>
        </w:rPr>
      </w:pPr>
      <w:r w:rsidRPr="544E60C1">
        <w:rPr>
          <w:rFonts w:ascii="Calibri" w:hAnsi="Calibri" w:cs="Calibri"/>
        </w:rPr>
        <w:t>Dat garandeert een buitengewone inzet en gedrevenheid en een groot enthousiasme</w:t>
      </w:r>
      <w:r w:rsidR="00DD0D62">
        <w:rPr>
          <w:rFonts w:ascii="Calibri" w:hAnsi="Calibri" w:cs="Calibri"/>
        </w:rPr>
        <w:t xml:space="preserve"> van onze begeleidsters. </w:t>
      </w:r>
    </w:p>
    <w:p w14:paraId="6C02C485" w14:textId="77777777" w:rsidR="00DC5E7A" w:rsidRDefault="544E60C1" w:rsidP="544E60C1">
      <w:pPr>
        <w:tabs>
          <w:tab w:val="left" w:pos="1995"/>
        </w:tabs>
        <w:rPr>
          <w:rFonts w:ascii="Calibri" w:hAnsi="Calibri" w:cs="Calibri"/>
        </w:rPr>
      </w:pPr>
      <w:r w:rsidRPr="544E60C1">
        <w:rPr>
          <w:rFonts w:ascii="Calibri" w:hAnsi="Calibri" w:cs="Calibri"/>
        </w:rPr>
        <w:t>De begeleiding staat gedurende deze reis ten dienste van de groep.</w:t>
      </w:r>
    </w:p>
    <w:p w14:paraId="413A0380" w14:textId="77777777" w:rsidR="00DC5E7A" w:rsidRDefault="00DC5E7A">
      <w:pPr>
        <w:tabs>
          <w:tab w:val="left" w:pos="1995"/>
        </w:tabs>
        <w:rPr>
          <w:rFonts w:ascii="Calibri" w:hAnsi="Calibri" w:cs="Calibri"/>
          <w:b/>
          <w:bCs/>
          <w:szCs w:val="22"/>
          <w:u w:val="single"/>
        </w:rPr>
      </w:pPr>
    </w:p>
    <w:p w14:paraId="69A50F9A" w14:textId="77777777" w:rsidR="00DC5E7A" w:rsidRDefault="3D2E3645" w:rsidP="3D2E3645">
      <w:pPr>
        <w:rPr>
          <w:rFonts w:ascii="Calibri" w:hAnsi="Calibri" w:cs="Calibri"/>
        </w:rPr>
      </w:pPr>
      <w:proofErr w:type="spellStart"/>
      <w:r w:rsidRPr="3D2E3645">
        <w:rPr>
          <w:rFonts w:ascii="Calibri" w:hAnsi="Calibri" w:cs="Calibri"/>
          <w:b/>
          <w:bCs/>
          <w:u w:val="single"/>
        </w:rPr>
        <w:t>Annulaties</w:t>
      </w:r>
      <w:proofErr w:type="spellEnd"/>
      <w:r w:rsidRPr="3D2E3645">
        <w:rPr>
          <w:rFonts w:ascii="Calibri" w:hAnsi="Calibri" w:cs="Calibri"/>
          <w:b/>
          <w:bCs/>
          <w:u w:val="single"/>
        </w:rPr>
        <w:t xml:space="preserve">: </w:t>
      </w:r>
    </w:p>
    <w:p w14:paraId="7C54796F" w14:textId="77777777" w:rsidR="00DC5E7A" w:rsidRDefault="544E60C1" w:rsidP="544E60C1">
      <w:pPr>
        <w:rPr>
          <w:rFonts w:ascii="Calibri" w:hAnsi="Calibri" w:cs="Calibri"/>
        </w:rPr>
      </w:pPr>
      <w:r w:rsidRPr="544E60C1">
        <w:rPr>
          <w:rFonts w:ascii="Calibri" w:hAnsi="Calibri" w:cs="Calibri"/>
        </w:rPr>
        <w:t>Het kan steeds gebeuren dat je je inschrijving voor een reis moet annuleren.</w:t>
      </w:r>
    </w:p>
    <w:p w14:paraId="4FC38624" w14:textId="77777777" w:rsidR="00DC5E7A" w:rsidRDefault="544E60C1" w:rsidP="544E60C1">
      <w:pPr>
        <w:rPr>
          <w:rFonts w:ascii="Calibri" w:hAnsi="Calibri" w:cs="Calibri"/>
        </w:rPr>
      </w:pPr>
      <w:r w:rsidRPr="544E60C1">
        <w:rPr>
          <w:rFonts w:ascii="Calibri" w:hAnsi="Calibri" w:cs="Calibri"/>
        </w:rPr>
        <w:t>Aangezien er, vanaf de inschrijving reeds kosten gemaakt zijn, moet je rekening houden met onderstaande percentages voor de terugbetaling.</w:t>
      </w:r>
    </w:p>
    <w:p w14:paraId="1AFE05CC" w14:textId="77777777" w:rsidR="00DC5E7A" w:rsidRDefault="544E60C1" w:rsidP="544E60C1">
      <w:pPr>
        <w:rPr>
          <w:rFonts w:ascii="Calibri" w:hAnsi="Calibri" w:cs="Calibri"/>
        </w:rPr>
      </w:pPr>
      <w:r w:rsidRPr="544E60C1">
        <w:rPr>
          <w:rFonts w:ascii="Calibri" w:hAnsi="Calibri" w:cs="Calibri"/>
        </w:rPr>
        <w:t>Met onderstaande percentages wordt rekening gehouden indien je annuleert</w:t>
      </w:r>
    </w:p>
    <w:p w14:paraId="1E311A1C" w14:textId="77777777" w:rsidR="00DC5E7A" w:rsidRDefault="544E60C1" w:rsidP="544E60C1">
      <w:pPr>
        <w:numPr>
          <w:ilvl w:val="0"/>
          <w:numId w:val="4"/>
        </w:numPr>
        <w:rPr>
          <w:rFonts w:ascii="Calibri" w:hAnsi="Calibri" w:cs="Calibri"/>
        </w:rPr>
      </w:pPr>
      <w:r w:rsidRPr="544E60C1">
        <w:rPr>
          <w:rFonts w:ascii="Calibri" w:hAnsi="Calibri" w:cs="Calibri"/>
        </w:rPr>
        <w:t>Vanaf inschrijving tot 60 dagen voor vertrek verlies je 25% van de totale reissom</w:t>
      </w:r>
    </w:p>
    <w:p w14:paraId="5CC36416" w14:textId="77777777" w:rsidR="00DC5E7A" w:rsidRDefault="544E60C1" w:rsidP="544E60C1">
      <w:pPr>
        <w:numPr>
          <w:ilvl w:val="0"/>
          <w:numId w:val="4"/>
        </w:numPr>
        <w:rPr>
          <w:rFonts w:ascii="Calibri" w:hAnsi="Calibri" w:cs="Calibri"/>
        </w:rPr>
      </w:pPr>
      <w:r w:rsidRPr="544E60C1">
        <w:rPr>
          <w:rFonts w:ascii="Calibri" w:hAnsi="Calibri" w:cs="Calibri"/>
        </w:rPr>
        <w:t xml:space="preserve">Vanaf 59 dagen tot 41 dagen voor vertrek verlies je 45% van de totale reissom </w:t>
      </w:r>
    </w:p>
    <w:p w14:paraId="4EE37782" w14:textId="77777777" w:rsidR="00DC5E7A" w:rsidRDefault="544E60C1" w:rsidP="544E60C1">
      <w:pPr>
        <w:numPr>
          <w:ilvl w:val="0"/>
          <w:numId w:val="4"/>
        </w:numPr>
        <w:rPr>
          <w:rFonts w:ascii="Calibri" w:hAnsi="Calibri" w:cs="Calibri"/>
        </w:rPr>
      </w:pPr>
      <w:r w:rsidRPr="544E60C1">
        <w:rPr>
          <w:rFonts w:ascii="Calibri" w:hAnsi="Calibri" w:cs="Calibri"/>
        </w:rPr>
        <w:t xml:space="preserve">Vanaf 40 dagen tot 31 dagen voor vertrek verlies je 70% van de totale reissom </w:t>
      </w:r>
    </w:p>
    <w:p w14:paraId="076C9610" w14:textId="77777777" w:rsidR="00DC5E7A" w:rsidRDefault="544E60C1" w:rsidP="544E60C1">
      <w:pPr>
        <w:numPr>
          <w:ilvl w:val="0"/>
          <w:numId w:val="4"/>
        </w:numPr>
        <w:rPr>
          <w:rFonts w:ascii="Calibri" w:hAnsi="Calibri" w:cs="Calibri"/>
        </w:rPr>
      </w:pPr>
      <w:r w:rsidRPr="544E60C1">
        <w:rPr>
          <w:rFonts w:ascii="Calibri" w:hAnsi="Calibri" w:cs="Calibri"/>
        </w:rPr>
        <w:t>Vanaf 30 dagen tot 11 dagen voor vertrek verlies je 95% van de totale reissom</w:t>
      </w:r>
    </w:p>
    <w:p w14:paraId="6BC5A380" w14:textId="77777777" w:rsidR="00DC5E7A" w:rsidRDefault="544E60C1" w:rsidP="544E60C1">
      <w:pPr>
        <w:numPr>
          <w:ilvl w:val="0"/>
          <w:numId w:val="4"/>
        </w:numPr>
        <w:rPr>
          <w:rFonts w:ascii="Calibri" w:hAnsi="Calibri" w:cs="Calibri"/>
          <w:u w:val="single"/>
        </w:rPr>
      </w:pPr>
      <w:r w:rsidRPr="544E60C1">
        <w:rPr>
          <w:rFonts w:ascii="Calibri" w:hAnsi="Calibri" w:cs="Calibri"/>
        </w:rPr>
        <w:t>Vanaf 10 dagen tot de dag van vertrek verlies je 100% van de totale reissom. Indien je niet komt opdagen op de dag van vertrek verlies je eveneens de totale reissom</w:t>
      </w:r>
    </w:p>
    <w:p w14:paraId="181E4E7A" w14:textId="77777777" w:rsidR="00DC5E7A" w:rsidRDefault="00DC5E7A">
      <w:pPr>
        <w:rPr>
          <w:rFonts w:ascii="Calibri" w:hAnsi="Calibri" w:cs="Calibri"/>
          <w:u w:val="single"/>
        </w:rPr>
      </w:pPr>
    </w:p>
    <w:p w14:paraId="5DB5643A" w14:textId="77777777" w:rsidR="00DC5E7A" w:rsidRDefault="3D2E3645" w:rsidP="3D2E3645">
      <w:pPr>
        <w:rPr>
          <w:rFonts w:ascii="Calibri" w:hAnsi="Calibri" w:cs="Calibri"/>
          <w:i/>
          <w:iCs/>
        </w:rPr>
      </w:pPr>
      <w:r w:rsidRPr="3D2E3645">
        <w:rPr>
          <w:rFonts w:ascii="Calibri" w:hAnsi="Calibri" w:cs="Calibri"/>
          <w:u w:val="single"/>
        </w:rPr>
        <w:t xml:space="preserve">Kan je een beroep doen op een </w:t>
      </w:r>
      <w:proofErr w:type="spellStart"/>
      <w:r w:rsidRPr="3D2E3645">
        <w:rPr>
          <w:rFonts w:ascii="Calibri" w:hAnsi="Calibri" w:cs="Calibri"/>
          <w:u w:val="single"/>
        </w:rPr>
        <w:t>annulatieverzekering</w:t>
      </w:r>
      <w:proofErr w:type="spellEnd"/>
      <w:r w:rsidRPr="3D2E3645">
        <w:rPr>
          <w:rFonts w:ascii="Calibri" w:hAnsi="Calibri" w:cs="Calibri"/>
        </w:rPr>
        <w:t xml:space="preserve"> ?</w:t>
      </w:r>
    </w:p>
    <w:p w14:paraId="78D62FC8" w14:textId="5855D231" w:rsidR="001444A9" w:rsidRPr="00044D74" w:rsidRDefault="3D2E3645" w:rsidP="00044D74">
      <w:pPr>
        <w:rPr>
          <w:rFonts w:ascii="Calibri" w:hAnsi="Calibri" w:cs="Calibri"/>
        </w:rPr>
      </w:pPr>
      <w:r w:rsidRPr="3D2E3645">
        <w:rPr>
          <w:rFonts w:ascii="Calibri" w:hAnsi="Calibri" w:cs="Calibri"/>
          <w:i/>
          <w:iCs/>
        </w:rPr>
        <w:t>Femma</w:t>
      </w:r>
      <w:r w:rsidRPr="3D2E3645">
        <w:rPr>
          <w:rFonts w:ascii="Calibri" w:hAnsi="Calibri" w:cs="Calibri"/>
        </w:rPr>
        <w:t xml:space="preserve"> heeft echter een bijkomende </w:t>
      </w:r>
      <w:proofErr w:type="spellStart"/>
      <w:r w:rsidRPr="3D2E3645">
        <w:rPr>
          <w:rFonts w:ascii="Calibri" w:hAnsi="Calibri" w:cs="Calibri"/>
        </w:rPr>
        <w:t>annulatieverzekering</w:t>
      </w:r>
      <w:proofErr w:type="spellEnd"/>
      <w:r w:rsidRPr="3D2E3645">
        <w:rPr>
          <w:rFonts w:ascii="Calibri" w:hAnsi="Calibri" w:cs="Calibri"/>
        </w:rPr>
        <w:t xml:space="preserve"> afgesloten bij DVV. Via die verzekering kunt u in veel gevallen nog een deel van uw kosten terugvorderen. Voorwaarden voor een vergoeding door DVV zijn o.a. dat het moet gaan om een geldige </w:t>
      </w:r>
      <w:proofErr w:type="spellStart"/>
      <w:r w:rsidRPr="3D2E3645">
        <w:rPr>
          <w:rFonts w:ascii="Calibri" w:hAnsi="Calibri" w:cs="Calibri"/>
        </w:rPr>
        <w:t>annulatiereden</w:t>
      </w:r>
      <w:proofErr w:type="spellEnd"/>
      <w:r w:rsidRPr="3D2E3645">
        <w:rPr>
          <w:rFonts w:ascii="Calibri" w:hAnsi="Calibri" w:cs="Calibri"/>
        </w:rPr>
        <w:t>.  Voor meer info, zie Verzekeringen.</w:t>
      </w:r>
    </w:p>
    <w:p w14:paraId="79184676" w14:textId="77777777" w:rsidR="00DC5E7A" w:rsidRDefault="544E60C1" w:rsidP="544E60C1">
      <w:pPr>
        <w:tabs>
          <w:tab w:val="left" w:pos="285"/>
          <w:tab w:val="left" w:pos="2166"/>
          <w:tab w:val="left" w:pos="6783"/>
        </w:tabs>
        <w:rPr>
          <w:rFonts w:ascii="Calibri" w:hAnsi="Calibri" w:cs="Calibri"/>
        </w:rPr>
      </w:pPr>
      <w:r w:rsidRPr="544E60C1">
        <w:rPr>
          <w:rFonts w:ascii="Calibri" w:hAnsi="Calibri" w:cs="Calibri"/>
          <w:b/>
          <w:bCs/>
          <w:u w:val="single"/>
        </w:rPr>
        <w:t>Verzekeringen</w:t>
      </w:r>
      <w:r w:rsidRPr="544E60C1">
        <w:rPr>
          <w:rFonts w:ascii="Calibri" w:hAnsi="Calibri" w:cs="Calibri"/>
          <w:b/>
          <w:bCs/>
        </w:rPr>
        <w:t>:</w:t>
      </w:r>
    </w:p>
    <w:p w14:paraId="2FCAAFD1" w14:textId="48F57D93" w:rsidR="00DC5E7A" w:rsidRDefault="00966D87" w:rsidP="00966D87">
      <w:pPr>
        <w:tabs>
          <w:tab w:val="left" w:pos="1995"/>
        </w:tabs>
        <w:ind w:left="786"/>
        <w:rPr>
          <w:rFonts w:ascii="Calibri" w:hAnsi="Calibri" w:cs="Calibri"/>
          <w:b/>
          <w:bCs/>
          <w:i/>
          <w:iCs/>
          <w:color w:val="000000" w:themeColor="text1"/>
        </w:rPr>
      </w:pPr>
      <w:r w:rsidRPr="00966D87">
        <w:rPr>
          <w:noProof/>
        </w:rPr>
        <w:drawing>
          <wp:inline distT="0" distB="0" distL="0" distR="0" wp14:anchorId="5BEAF5D0" wp14:editId="631F75C2">
            <wp:extent cx="5762625" cy="1971675"/>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1971675"/>
                    </a:xfrm>
                    <a:prstGeom prst="rect">
                      <a:avLst/>
                    </a:prstGeom>
                    <a:noFill/>
                    <a:ln>
                      <a:noFill/>
                    </a:ln>
                  </pic:spPr>
                </pic:pic>
              </a:graphicData>
            </a:graphic>
          </wp:inline>
        </w:drawing>
      </w:r>
    </w:p>
    <w:p w14:paraId="0DC7BE3E" w14:textId="77777777" w:rsidR="00DC5E7A" w:rsidRDefault="544E60C1" w:rsidP="544E60C1">
      <w:pPr>
        <w:rPr>
          <w:rFonts w:ascii="Calibri" w:hAnsi="Calibri" w:cs="Calibri"/>
        </w:rPr>
      </w:pPr>
      <w:r w:rsidRPr="544E60C1">
        <w:rPr>
          <w:rFonts w:ascii="Calibri" w:hAnsi="Calibri" w:cs="Calibri"/>
          <w:b/>
          <w:bCs/>
          <w:i/>
          <w:iCs/>
          <w:color w:val="000000" w:themeColor="text1"/>
        </w:rPr>
        <w:t xml:space="preserve">Je kan zelf een reisbijstandsverzekering en/of fietsverzekering </w:t>
      </w:r>
      <w:r w:rsidRPr="544E60C1">
        <w:rPr>
          <w:rFonts w:ascii="Calibri" w:hAnsi="Calibri" w:cs="Calibri"/>
          <w:b/>
          <w:bCs/>
          <w:i/>
          <w:iCs/>
        </w:rPr>
        <w:t xml:space="preserve">afsluiten </w:t>
      </w:r>
      <w:r w:rsidRPr="544E60C1">
        <w:rPr>
          <w:rFonts w:ascii="Calibri" w:hAnsi="Calibri" w:cs="Calibri"/>
          <w:b/>
          <w:bCs/>
          <w:i/>
          <w:iCs/>
          <w:color w:val="000000" w:themeColor="text1"/>
        </w:rPr>
        <w:t>via je eigen verzekeringsmaatschappij.  Vergeet de nodige info i.v.m. deze verzekering niet mee te nemen.</w:t>
      </w:r>
    </w:p>
    <w:p w14:paraId="53E0A25F" w14:textId="77777777" w:rsidR="00AE6C22" w:rsidRPr="007F31B4" w:rsidRDefault="00AE6C22" w:rsidP="00044D74">
      <w:pPr>
        <w:rPr>
          <w:rFonts w:ascii="Calibri" w:hAnsi="Calibri" w:cs="Calibri"/>
          <w:b/>
          <w:bCs/>
          <w:szCs w:val="22"/>
          <w:lang w:val="nl-BE"/>
        </w:rPr>
      </w:pPr>
    </w:p>
    <w:p w14:paraId="7C92E401" w14:textId="77777777" w:rsidR="00DC5E7A" w:rsidRDefault="544E60C1" w:rsidP="544E60C1">
      <w:pPr>
        <w:rPr>
          <w:rFonts w:ascii="Calibri" w:hAnsi="Calibri" w:cs="Calibri"/>
        </w:rPr>
      </w:pPr>
      <w:r w:rsidRPr="544E60C1">
        <w:rPr>
          <w:rFonts w:ascii="Calibri" w:hAnsi="Calibri" w:cs="Calibri"/>
          <w:b/>
          <w:bCs/>
          <w:u w:val="single"/>
        </w:rPr>
        <w:t>Hoe Inschrijven?</w:t>
      </w:r>
    </w:p>
    <w:p w14:paraId="2A420522" w14:textId="72CD0665" w:rsidR="00DC5E7A" w:rsidRDefault="544E60C1" w:rsidP="544E60C1">
      <w:pPr>
        <w:tabs>
          <w:tab w:val="left" w:pos="1995"/>
        </w:tabs>
        <w:ind w:left="786"/>
        <w:rPr>
          <w:rFonts w:ascii="Calibri" w:hAnsi="Calibri" w:cs="Calibri"/>
          <w:b/>
          <w:bCs/>
          <w:lang w:val="nl-BE"/>
        </w:rPr>
      </w:pPr>
      <w:r w:rsidRPr="544E60C1">
        <w:rPr>
          <w:rFonts w:ascii="Calibri" w:hAnsi="Calibri" w:cs="Calibri"/>
        </w:rPr>
        <w:lastRenderedPageBreak/>
        <w:t xml:space="preserve">Je kan je inschrijven via onze website </w:t>
      </w:r>
      <w:hyperlink r:id="rId15">
        <w:r w:rsidRPr="544E60C1">
          <w:rPr>
            <w:rStyle w:val="Hyperlink"/>
            <w:rFonts w:ascii="Calibri" w:hAnsi="Calibri" w:cs="Calibri"/>
          </w:rPr>
          <w:t>www.</w:t>
        </w:r>
        <w:r w:rsidRPr="544E60C1">
          <w:rPr>
            <w:rStyle w:val="Hyperlink"/>
            <w:rFonts w:ascii="Calibri" w:hAnsi="Calibri" w:cs="Calibri"/>
            <w:lang w:val="nl-BE"/>
          </w:rPr>
          <w:t>femma</w:t>
        </w:r>
        <w:r w:rsidRPr="544E60C1">
          <w:rPr>
            <w:rStyle w:val="Hyperlink"/>
            <w:rFonts w:ascii="Calibri" w:hAnsi="Calibri" w:cs="Calibri"/>
          </w:rPr>
          <w:t>.be</w:t>
        </w:r>
      </w:hyperlink>
      <w:r w:rsidRPr="544E60C1">
        <w:rPr>
          <w:rFonts w:ascii="Calibri" w:hAnsi="Calibri" w:cs="Calibri"/>
        </w:rPr>
        <w:t>  of via</w:t>
      </w:r>
      <w:r w:rsidRPr="544E60C1">
        <w:rPr>
          <w:rFonts w:ascii="Calibri" w:hAnsi="Calibri" w:cs="Calibri"/>
          <w:lang w:val="nl-BE"/>
        </w:rPr>
        <w:t xml:space="preserve"> een mail naar </w:t>
      </w:r>
      <w:r w:rsidRPr="544E60C1">
        <w:rPr>
          <w:rFonts w:ascii="Calibri" w:hAnsi="Calibri" w:cs="Calibri"/>
        </w:rPr>
        <w:t xml:space="preserve"> </w:t>
      </w:r>
      <w:hyperlink r:id="rId16" w:history="1">
        <w:r w:rsidR="00EF0A20" w:rsidRPr="007C3BD3">
          <w:rPr>
            <w:rStyle w:val="Hyperlink"/>
            <w:rFonts w:ascii="Calibri" w:hAnsi="Calibri" w:cs="Calibri"/>
          </w:rPr>
          <w:t>veerle.vlasselaer@femma.be</w:t>
        </w:r>
      </w:hyperlink>
      <w:r w:rsidR="00EF0A20">
        <w:rPr>
          <w:rFonts w:ascii="Calibri" w:hAnsi="Calibri" w:cs="Calibri"/>
        </w:rPr>
        <w:t xml:space="preserve"> </w:t>
      </w:r>
      <w:r w:rsidRPr="544E60C1">
        <w:rPr>
          <w:rFonts w:ascii="Calibri" w:hAnsi="Calibri" w:cs="Calibri"/>
        </w:rPr>
        <w:t>of via telefoon 02 246</w:t>
      </w:r>
      <w:r w:rsidR="002653A0">
        <w:rPr>
          <w:rFonts w:ascii="Calibri" w:hAnsi="Calibri" w:cs="Calibri"/>
        </w:rPr>
        <w:t xml:space="preserve"> 51 11</w:t>
      </w:r>
      <w:r w:rsidRPr="544E60C1">
        <w:rPr>
          <w:rFonts w:ascii="Calibri" w:hAnsi="Calibri" w:cs="Calibri"/>
        </w:rPr>
        <w:t>. </w:t>
      </w:r>
      <w:r w:rsidRPr="544E60C1">
        <w:rPr>
          <w:rFonts w:ascii="Calibri" w:hAnsi="Calibri" w:cs="Calibri"/>
          <w:b/>
          <w:bCs/>
        </w:rPr>
        <w:t>Na inschrijving ontvang je een betalingsuitnodiging voor het voorschot en het saldo.</w:t>
      </w:r>
    </w:p>
    <w:p w14:paraId="41CBAC1D" w14:textId="77777777" w:rsidR="00DC5E7A" w:rsidRDefault="544E60C1" w:rsidP="544E60C1">
      <w:pPr>
        <w:tabs>
          <w:tab w:val="left" w:pos="1995"/>
        </w:tabs>
        <w:ind w:left="786"/>
        <w:rPr>
          <w:rFonts w:ascii="Calibri" w:hAnsi="Calibri" w:cs="Calibri"/>
          <w:lang w:val="nl-BE"/>
        </w:rPr>
      </w:pPr>
      <w:r w:rsidRPr="544E60C1">
        <w:rPr>
          <w:rFonts w:ascii="Calibri" w:hAnsi="Calibri" w:cs="Calibri"/>
          <w:lang w:val="nl-BE"/>
        </w:rPr>
        <w:t>We krijgen wel graag een mailadres en/of telefoonnummer om je vlot te kunnen bereiken bij problemen.</w:t>
      </w:r>
    </w:p>
    <w:p w14:paraId="3D96A84E" w14:textId="77777777" w:rsidR="00DC5E7A" w:rsidRDefault="544E60C1" w:rsidP="544E60C1">
      <w:pPr>
        <w:tabs>
          <w:tab w:val="left" w:pos="1995"/>
        </w:tabs>
        <w:ind w:left="786"/>
        <w:rPr>
          <w:rFonts w:ascii="Calibri" w:hAnsi="Calibri" w:cs="Calibri"/>
        </w:rPr>
      </w:pPr>
      <w:r w:rsidRPr="544E60C1">
        <w:rPr>
          <w:rFonts w:ascii="Calibri" w:hAnsi="Calibri" w:cs="Calibri"/>
          <w:lang w:val="nl-BE"/>
        </w:rPr>
        <w:t xml:space="preserve">Je ontvangt van ons ten gepaste tijde een brief waarin je de laatste mededelingen vindt. </w:t>
      </w:r>
    </w:p>
    <w:p w14:paraId="57C39505" w14:textId="77777777" w:rsidR="00DC5E7A" w:rsidRDefault="00DC5E7A">
      <w:pPr>
        <w:ind w:left="360"/>
        <w:rPr>
          <w:rFonts w:ascii="Calibri" w:hAnsi="Calibri" w:cs="Calibri"/>
          <w:bCs/>
          <w:szCs w:val="22"/>
        </w:rPr>
      </w:pPr>
    </w:p>
    <w:p w14:paraId="0AB9E4F5" w14:textId="77777777" w:rsidR="0069457D" w:rsidRPr="0069457D" w:rsidRDefault="0069457D" w:rsidP="0069457D">
      <w:pPr>
        <w:pBdr>
          <w:top w:val="single" w:sz="4" w:space="1" w:color="auto"/>
          <w:left w:val="single" w:sz="4" w:space="4" w:color="auto"/>
          <w:bottom w:val="single" w:sz="4" w:space="1" w:color="auto"/>
          <w:right w:val="single" w:sz="4" w:space="4" w:color="auto"/>
        </w:pBdr>
        <w:jc w:val="center"/>
        <w:rPr>
          <w:rFonts w:ascii="Calibri" w:hAnsi="Calibri" w:cs="Calibri"/>
          <w:szCs w:val="22"/>
        </w:rPr>
      </w:pPr>
      <w:r w:rsidRPr="0069457D">
        <w:rPr>
          <w:rFonts w:ascii="Calibri" w:hAnsi="Calibri" w:cs="Calibri"/>
          <w:szCs w:val="22"/>
        </w:rPr>
        <w:t>Femma Reiscafé zondag 11/02/2024</w:t>
      </w:r>
    </w:p>
    <w:p w14:paraId="18914C92" w14:textId="77777777" w:rsidR="0069457D" w:rsidRPr="0069457D" w:rsidRDefault="0069457D" w:rsidP="0069457D">
      <w:pPr>
        <w:pBdr>
          <w:top w:val="single" w:sz="4" w:space="1" w:color="auto"/>
          <w:left w:val="single" w:sz="4" w:space="4" w:color="auto"/>
          <w:bottom w:val="single" w:sz="4" w:space="1" w:color="auto"/>
          <w:right w:val="single" w:sz="4" w:space="4" w:color="auto"/>
        </w:pBdr>
        <w:jc w:val="center"/>
        <w:rPr>
          <w:rFonts w:ascii="Calibri" w:hAnsi="Calibri" w:cs="Calibri"/>
          <w:szCs w:val="22"/>
        </w:rPr>
      </w:pPr>
    </w:p>
    <w:p w14:paraId="19332E0B" w14:textId="77777777" w:rsidR="0069457D" w:rsidRPr="0069457D" w:rsidRDefault="0069457D" w:rsidP="0069457D">
      <w:pPr>
        <w:pBdr>
          <w:top w:val="single" w:sz="4" w:space="1" w:color="auto"/>
          <w:left w:val="single" w:sz="4" w:space="4" w:color="auto"/>
          <w:bottom w:val="single" w:sz="4" w:space="1" w:color="auto"/>
          <w:right w:val="single" w:sz="4" w:space="4" w:color="auto"/>
        </w:pBdr>
        <w:jc w:val="center"/>
        <w:rPr>
          <w:rFonts w:ascii="Calibri" w:hAnsi="Calibri" w:cs="Calibri"/>
          <w:szCs w:val="22"/>
        </w:rPr>
      </w:pPr>
      <w:r w:rsidRPr="0069457D">
        <w:rPr>
          <w:rFonts w:ascii="Calibri" w:hAnsi="Calibri" w:cs="Calibri"/>
          <w:szCs w:val="22"/>
        </w:rPr>
        <w:t xml:space="preserve">Dé grote </w:t>
      </w:r>
      <w:proofErr w:type="spellStart"/>
      <w:r w:rsidRPr="0069457D">
        <w:rPr>
          <w:rFonts w:ascii="Calibri" w:hAnsi="Calibri" w:cs="Calibri"/>
          <w:szCs w:val="22"/>
        </w:rPr>
        <w:t>trefdag</w:t>
      </w:r>
      <w:proofErr w:type="spellEnd"/>
      <w:r w:rsidRPr="0069457D">
        <w:rPr>
          <w:rFonts w:ascii="Calibri" w:hAnsi="Calibri" w:cs="Calibri"/>
          <w:szCs w:val="22"/>
        </w:rPr>
        <w:t xml:space="preserve"> van Femma-</w:t>
      </w:r>
      <w:proofErr w:type="spellStart"/>
      <w:r w:rsidRPr="0069457D">
        <w:rPr>
          <w:rFonts w:ascii="Calibri" w:hAnsi="Calibri" w:cs="Calibri"/>
          <w:szCs w:val="22"/>
        </w:rPr>
        <w:t>Vrouwenreizen</w:t>
      </w:r>
      <w:proofErr w:type="spellEnd"/>
      <w:r w:rsidRPr="0069457D">
        <w:rPr>
          <w:rFonts w:ascii="Calibri" w:hAnsi="Calibri" w:cs="Calibri"/>
          <w:szCs w:val="22"/>
        </w:rPr>
        <w:t xml:space="preserve"> te Mechelen</w:t>
      </w:r>
    </w:p>
    <w:p w14:paraId="5B7A2DE4" w14:textId="77777777" w:rsidR="0069457D" w:rsidRPr="0069457D" w:rsidRDefault="0069457D" w:rsidP="0069457D">
      <w:pPr>
        <w:pBdr>
          <w:top w:val="single" w:sz="4" w:space="1" w:color="auto"/>
          <w:left w:val="single" w:sz="4" w:space="4" w:color="auto"/>
          <w:bottom w:val="single" w:sz="4" w:space="1" w:color="auto"/>
          <w:right w:val="single" w:sz="4" w:space="4" w:color="auto"/>
        </w:pBdr>
        <w:jc w:val="center"/>
        <w:rPr>
          <w:rFonts w:ascii="Calibri" w:hAnsi="Calibri" w:cs="Calibri"/>
          <w:szCs w:val="22"/>
        </w:rPr>
      </w:pPr>
      <w:r w:rsidRPr="0069457D">
        <w:rPr>
          <w:rFonts w:ascii="Calibri" w:hAnsi="Calibri" w:cs="Calibri"/>
          <w:szCs w:val="22"/>
        </w:rPr>
        <w:t>MIS DEZE DAG NIET !</w:t>
      </w:r>
    </w:p>
    <w:p w14:paraId="793F721F" w14:textId="77777777" w:rsidR="0069457D" w:rsidRPr="0069457D" w:rsidRDefault="0069457D" w:rsidP="0069457D">
      <w:pPr>
        <w:pBdr>
          <w:top w:val="single" w:sz="4" w:space="1" w:color="auto"/>
          <w:left w:val="single" w:sz="4" w:space="4" w:color="auto"/>
          <w:bottom w:val="single" w:sz="4" w:space="1" w:color="auto"/>
          <w:right w:val="single" w:sz="4" w:space="4" w:color="auto"/>
        </w:pBdr>
        <w:jc w:val="center"/>
        <w:rPr>
          <w:rFonts w:ascii="Calibri" w:hAnsi="Calibri" w:cs="Calibri"/>
          <w:szCs w:val="22"/>
        </w:rPr>
      </w:pPr>
    </w:p>
    <w:p w14:paraId="1209F77D" w14:textId="77777777" w:rsidR="0069457D" w:rsidRPr="0069457D" w:rsidRDefault="0069457D" w:rsidP="0069457D">
      <w:pPr>
        <w:pBdr>
          <w:top w:val="single" w:sz="4" w:space="1" w:color="auto"/>
          <w:left w:val="single" w:sz="4" w:space="4" w:color="auto"/>
          <w:bottom w:val="single" w:sz="4" w:space="1" w:color="auto"/>
          <w:right w:val="single" w:sz="4" w:space="4" w:color="auto"/>
        </w:pBdr>
        <w:jc w:val="center"/>
        <w:rPr>
          <w:rFonts w:ascii="Calibri" w:hAnsi="Calibri" w:cs="Calibri"/>
          <w:szCs w:val="22"/>
        </w:rPr>
      </w:pPr>
      <w:r w:rsidRPr="0069457D">
        <w:rPr>
          <w:rFonts w:ascii="Calibri" w:hAnsi="Calibri" w:cs="Calibri"/>
          <w:szCs w:val="22"/>
        </w:rPr>
        <w:t>Je ontmoet er reisgenoten en bekenden om na te genieten van de voorbije ervaringen.</w:t>
      </w:r>
    </w:p>
    <w:p w14:paraId="2368435D" w14:textId="77777777" w:rsidR="0069457D" w:rsidRPr="0069457D" w:rsidRDefault="0069457D" w:rsidP="0069457D">
      <w:pPr>
        <w:pBdr>
          <w:top w:val="single" w:sz="4" w:space="1" w:color="auto"/>
          <w:left w:val="single" w:sz="4" w:space="4" w:color="auto"/>
          <w:bottom w:val="single" w:sz="4" w:space="1" w:color="auto"/>
          <w:right w:val="single" w:sz="4" w:space="4" w:color="auto"/>
        </w:pBdr>
        <w:jc w:val="center"/>
        <w:rPr>
          <w:rFonts w:ascii="Calibri" w:hAnsi="Calibri" w:cs="Calibri"/>
          <w:szCs w:val="22"/>
        </w:rPr>
      </w:pPr>
      <w:r w:rsidRPr="0069457D">
        <w:rPr>
          <w:rFonts w:ascii="Calibri" w:hAnsi="Calibri" w:cs="Calibri"/>
          <w:szCs w:val="22"/>
        </w:rPr>
        <w:t>Al onze reisbegeleidsters staan enthousiast klaar om je alles te vertellen over onze manier van reizen en ons nieuw reisaanbod.</w:t>
      </w:r>
    </w:p>
    <w:p w14:paraId="71ED0F2A" w14:textId="77777777" w:rsidR="0069457D" w:rsidRPr="0069457D" w:rsidRDefault="0069457D" w:rsidP="0069457D">
      <w:pPr>
        <w:pBdr>
          <w:top w:val="single" w:sz="4" w:space="1" w:color="auto"/>
          <w:left w:val="single" w:sz="4" w:space="4" w:color="auto"/>
          <w:bottom w:val="single" w:sz="4" w:space="1" w:color="auto"/>
          <w:right w:val="single" w:sz="4" w:space="4" w:color="auto"/>
        </w:pBdr>
        <w:jc w:val="center"/>
        <w:rPr>
          <w:rFonts w:ascii="Calibri" w:hAnsi="Calibri" w:cs="Calibri"/>
          <w:szCs w:val="22"/>
        </w:rPr>
      </w:pPr>
    </w:p>
    <w:p w14:paraId="0538D51C" w14:textId="2E6BA9EE" w:rsidR="00DC5E7A" w:rsidRDefault="0069457D" w:rsidP="0069457D">
      <w:pPr>
        <w:pBdr>
          <w:top w:val="single" w:sz="4" w:space="1" w:color="auto"/>
          <w:left w:val="single" w:sz="4" w:space="4" w:color="auto"/>
          <w:bottom w:val="single" w:sz="4" w:space="1" w:color="auto"/>
          <w:right w:val="single" w:sz="4" w:space="4" w:color="auto"/>
        </w:pBdr>
        <w:jc w:val="center"/>
        <w:rPr>
          <w:rFonts w:ascii="Calibri" w:hAnsi="Calibri" w:cs="Calibri"/>
          <w:szCs w:val="22"/>
        </w:rPr>
      </w:pPr>
      <w:r w:rsidRPr="0069457D">
        <w:rPr>
          <w:rFonts w:ascii="Calibri" w:hAnsi="Calibri" w:cs="Calibri"/>
          <w:szCs w:val="22"/>
        </w:rPr>
        <w:t>Noteer 11 februari 2024  in je agenda en hou het magazine en de website in de gaten voor meer info of stuur een mailtje naar veerle.vlasselaer@femma.be</w:t>
      </w:r>
    </w:p>
    <w:p w14:paraId="7054430C" w14:textId="77777777" w:rsidR="00187C2E" w:rsidRPr="00187C2E" w:rsidRDefault="00187C2E" w:rsidP="00187C2E">
      <w:pPr>
        <w:tabs>
          <w:tab w:val="left" w:pos="6840"/>
        </w:tabs>
        <w:suppressAutoHyphens w:val="0"/>
        <w:jc w:val="both"/>
        <w:rPr>
          <w:rFonts w:ascii="Calibri" w:hAnsi="Calibri" w:cs="Calibri"/>
          <w:szCs w:val="22"/>
          <w:lang w:val="nl-BE" w:eastAsia="nl-NL"/>
        </w:rPr>
      </w:pPr>
    </w:p>
    <w:p w14:paraId="64D726E9" w14:textId="77777777" w:rsidR="00187C2E" w:rsidRPr="00187C2E" w:rsidRDefault="00187C2E" w:rsidP="00187C2E">
      <w:pPr>
        <w:tabs>
          <w:tab w:val="left" w:pos="6840"/>
        </w:tabs>
        <w:suppressAutoHyphens w:val="0"/>
        <w:jc w:val="both"/>
        <w:rPr>
          <w:rFonts w:ascii="Calibri" w:hAnsi="Calibri" w:cs="Calibri"/>
          <w:szCs w:val="22"/>
          <w:lang w:val="nl-BE" w:eastAsia="nl-NL"/>
        </w:rPr>
      </w:pPr>
    </w:p>
    <w:p w14:paraId="2CFCAD85" w14:textId="77777777" w:rsidR="00187C2E" w:rsidRPr="00187C2E" w:rsidRDefault="544E60C1" w:rsidP="544E60C1">
      <w:pPr>
        <w:suppressAutoHyphens w:val="0"/>
        <w:rPr>
          <w:rFonts w:ascii="Calibri" w:hAnsi="Calibri" w:cs="Times New Roman"/>
          <w:b/>
          <w:bCs/>
          <w:sz w:val="16"/>
          <w:szCs w:val="16"/>
          <w:lang w:val="nl-BE" w:eastAsia="nl-NL"/>
        </w:rPr>
      </w:pPr>
      <w:r w:rsidRPr="544E60C1">
        <w:rPr>
          <w:rFonts w:ascii="Calibri" w:hAnsi="Calibri" w:cs="Times New Roman"/>
          <w:b/>
          <w:bCs/>
          <w:sz w:val="16"/>
          <w:szCs w:val="16"/>
          <w:lang w:val="nl-BE" w:eastAsia="nl-NL"/>
        </w:rPr>
        <w:t>Vergund reisagentschap 6030</w:t>
      </w:r>
    </w:p>
    <w:p w14:paraId="74999816" w14:textId="20F6CABE" w:rsidR="00187C2E" w:rsidRDefault="544E60C1" w:rsidP="544E60C1">
      <w:pPr>
        <w:suppressAutoHyphens w:val="0"/>
        <w:rPr>
          <w:rFonts w:ascii="Calibri" w:eastAsia="Calibri" w:hAnsi="Calibri" w:cs="Times New Roman"/>
          <w:sz w:val="16"/>
          <w:szCs w:val="16"/>
          <w:lang w:val="nl-BE" w:eastAsia="en-US"/>
        </w:rPr>
      </w:pPr>
      <w:r w:rsidRPr="544E60C1">
        <w:rPr>
          <w:rFonts w:ascii="Calibri" w:eastAsia="Calibri" w:hAnsi="Calibri" w:cs="Times New Roman"/>
          <w:sz w:val="16"/>
          <w:szCs w:val="16"/>
          <w:lang w:val="nl-BE" w:eastAsia="en-US"/>
        </w:rPr>
        <w:t>“Overeenkomstig het besluit van de Brusselse Hoofdstedelijke Regering van 27 september 2012 houdende het statuut van de reisagentschappen en zijn voorwaarden worden onze beroepsverbintenissen gewaarborgd door een borgtocht ter waarde van 10.000 euro. Deze borgtocht kan enkel worden aangewend op versturen van een aangetekende zending van een aanmaning aan de schuldenaar en van een afschrift van deze aanmaning aan de Directeur-generaal van het Bestuur Economie en Werkgelegenheid bij het Ministerie van het Brussels Hoofdstedelijk Gewest, Kruidtuinlaan 20 te 1035 Brussel”.</w:t>
      </w:r>
    </w:p>
    <w:p w14:paraId="36CCB10B" w14:textId="65B0BA8D" w:rsidR="00233AF9" w:rsidRDefault="00233AF9" w:rsidP="544E60C1">
      <w:pPr>
        <w:suppressAutoHyphens w:val="0"/>
        <w:rPr>
          <w:rFonts w:ascii="Calibri" w:eastAsia="Calibri" w:hAnsi="Calibri" w:cs="Times New Roman"/>
          <w:sz w:val="16"/>
          <w:szCs w:val="16"/>
          <w:lang w:val="nl-BE" w:eastAsia="en-US"/>
        </w:rPr>
      </w:pPr>
    </w:p>
    <w:p w14:paraId="47F19EF8" w14:textId="1B6C7194" w:rsidR="00233AF9" w:rsidRDefault="00233AF9" w:rsidP="544E60C1">
      <w:pPr>
        <w:suppressAutoHyphens w:val="0"/>
        <w:rPr>
          <w:rFonts w:ascii="Calibri" w:eastAsia="Calibri" w:hAnsi="Calibri" w:cs="Times New Roman"/>
          <w:sz w:val="16"/>
          <w:szCs w:val="16"/>
          <w:lang w:val="nl-BE" w:eastAsia="en-US"/>
        </w:rPr>
      </w:pPr>
    </w:p>
    <w:p w14:paraId="2A4DFA4E" w14:textId="0C885D61" w:rsidR="00233AF9" w:rsidRDefault="00233AF9" w:rsidP="544E60C1">
      <w:pPr>
        <w:suppressAutoHyphens w:val="0"/>
        <w:rPr>
          <w:rFonts w:ascii="Calibri" w:eastAsia="Calibri" w:hAnsi="Calibri" w:cs="Times New Roman"/>
          <w:sz w:val="16"/>
          <w:szCs w:val="16"/>
          <w:lang w:val="nl-BE" w:eastAsia="en-US"/>
        </w:rPr>
      </w:pPr>
    </w:p>
    <w:p w14:paraId="6672F9F3" w14:textId="77777777" w:rsidR="00233AF9" w:rsidRPr="00187C2E" w:rsidRDefault="00233AF9" w:rsidP="544E60C1">
      <w:pPr>
        <w:suppressAutoHyphens w:val="0"/>
        <w:rPr>
          <w:rFonts w:ascii="Calibri" w:eastAsia="Calibri" w:hAnsi="Calibri" w:cs="Times New Roman"/>
          <w:sz w:val="16"/>
          <w:szCs w:val="16"/>
          <w:lang w:val="nl-BE" w:eastAsia="en-US"/>
        </w:rPr>
      </w:pPr>
    </w:p>
    <w:p w14:paraId="436C7CDA" w14:textId="2F287D78" w:rsidR="00DC5E7A" w:rsidRPr="00187C2E" w:rsidRDefault="00DC5E7A">
      <w:pPr>
        <w:jc w:val="center"/>
        <w:rPr>
          <w:lang w:val="nl-BE"/>
        </w:rPr>
      </w:pPr>
    </w:p>
    <w:sectPr w:rsidR="00DC5E7A" w:rsidRPr="00187C2E" w:rsidSect="00003522">
      <w:footerReference w:type="default" r:id="rId17"/>
      <w:pgSz w:w="11906" w:h="16838"/>
      <w:pgMar w:top="851" w:right="851" w:bottom="851" w:left="851" w:header="708"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1FADC" w14:textId="77777777" w:rsidR="00C816F5" w:rsidRDefault="00C816F5">
      <w:r>
        <w:separator/>
      </w:r>
    </w:p>
  </w:endnote>
  <w:endnote w:type="continuationSeparator" w:id="0">
    <w:p w14:paraId="52E40B99" w14:textId="77777777" w:rsidR="00C816F5" w:rsidRDefault="00C81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stral">
    <w:panose1 w:val="03090702030407020403"/>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WP IconicSymbolsA">
    <w:altName w:val="Symbol"/>
    <w:charset w:val="02"/>
    <w:family w:val="auto"/>
    <w:pitch w:val="variable"/>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ane - Narrow">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3C7D" w14:textId="77777777" w:rsidR="00DC5E7A" w:rsidRDefault="00DC5E7A">
    <w:pPr>
      <w:pStyle w:val="Voettekst"/>
    </w:pPr>
    <w:r>
      <w:rPr>
        <w:lang w:val="nl-BE"/>
      </w:rPr>
      <w:tab/>
    </w:r>
    <w:r w:rsidR="00CB2659">
      <w:rPr>
        <w:rStyle w:val="Paginanummer"/>
        <w:rFonts w:cs="Helvetica"/>
        <w:sz w:val="22"/>
      </w:rPr>
      <w:fldChar w:fldCharType="begin"/>
    </w:r>
    <w:r>
      <w:rPr>
        <w:rStyle w:val="Paginanummer"/>
        <w:rFonts w:cs="Helvetica"/>
        <w:sz w:val="22"/>
      </w:rPr>
      <w:instrText xml:space="preserve"> PAGE </w:instrText>
    </w:r>
    <w:r w:rsidR="00CB2659">
      <w:rPr>
        <w:rStyle w:val="Paginanummer"/>
        <w:rFonts w:cs="Helvetica"/>
        <w:sz w:val="22"/>
      </w:rPr>
      <w:fldChar w:fldCharType="separate"/>
    </w:r>
    <w:r w:rsidR="00A750C9">
      <w:rPr>
        <w:rStyle w:val="Paginanummer"/>
        <w:rFonts w:cs="Helvetica"/>
        <w:noProof/>
        <w:sz w:val="22"/>
      </w:rPr>
      <w:t>2</w:t>
    </w:r>
    <w:r w:rsidR="00CB2659">
      <w:rPr>
        <w:rStyle w:val="Paginanummer"/>
        <w:rFonts w:cs="Helvetica"/>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81E50" w14:textId="77777777" w:rsidR="00C816F5" w:rsidRDefault="00C816F5">
      <w:r>
        <w:separator/>
      </w:r>
    </w:p>
  </w:footnote>
  <w:footnote w:type="continuationSeparator" w:id="0">
    <w:p w14:paraId="5C36D8AC" w14:textId="77777777" w:rsidR="00C816F5" w:rsidRDefault="00C816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pStyle w:val="Kop3"/>
      <w:lvlText w:val=""/>
      <w:lvlJc w:val="left"/>
      <w:pPr>
        <w:tabs>
          <w:tab w:val="num" w:pos="360"/>
        </w:tabs>
        <w:ind w:left="360" w:hanging="360"/>
      </w:pPr>
      <w:rPr>
        <w:rFonts w:ascii="Wingdings" w:hAnsi="Wingdings" w:hint="default"/>
      </w:rPr>
    </w:lvl>
  </w:abstractNum>
  <w:abstractNum w:abstractNumId="2" w15:restartNumberingAfterBreak="0">
    <w:nsid w:val="00000003"/>
    <w:multiLevelType w:val="singleLevel"/>
    <w:tmpl w:val="44E80B3C"/>
    <w:name w:val="WW8Num3"/>
    <w:lvl w:ilvl="0">
      <w:start w:val="1"/>
      <w:numFmt w:val="bullet"/>
      <w:lvlText w:val=""/>
      <w:lvlJc w:val="left"/>
      <w:pPr>
        <w:tabs>
          <w:tab w:val="num" w:pos="786"/>
        </w:tabs>
        <w:ind w:left="786" w:hanging="360"/>
      </w:pPr>
      <w:rPr>
        <w:rFonts w:ascii="Wingdings" w:hAnsi="Wingdings" w:cs="Symbol" w:hint="default"/>
        <w:color w:val="auto"/>
        <w:lang w:val="nl-BE"/>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290" w:hanging="360"/>
      </w:pPr>
      <w:rPr>
        <w:rFonts w:ascii="Symbol" w:hAnsi="Symbol"/>
      </w:rPr>
    </w:lvl>
  </w:abstractNum>
  <w:abstractNum w:abstractNumId="4" w15:restartNumberingAfterBreak="0">
    <w:nsid w:val="0E5514B9"/>
    <w:multiLevelType w:val="hybridMultilevel"/>
    <w:tmpl w:val="788ADCBE"/>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262418519">
    <w:abstractNumId w:val="0"/>
  </w:num>
  <w:num w:numId="2" w16cid:durableId="1606616977">
    <w:abstractNumId w:val="1"/>
  </w:num>
  <w:num w:numId="3" w16cid:durableId="1532567715">
    <w:abstractNumId w:val="2"/>
  </w:num>
  <w:num w:numId="4" w16cid:durableId="21175734">
    <w:abstractNumId w:val="3"/>
  </w:num>
  <w:num w:numId="5" w16cid:durableId="13682215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617"/>
    <w:rsid w:val="00003512"/>
    <w:rsid w:val="00003522"/>
    <w:rsid w:val="00003DE3"/>
    <w:rsid w:val="0001192E"/>
    <w:rsid w:val="00044D74"/>
    <w:rsid w:val="00046E2E"/>
    <w:rsid w:val="00062F60"/>
    <w:rsid w:val="00080084"/>
    <w:rsid w:val="00096371"/>
    <w:rsid w:val="000A3186"/>
    <w:rsid w:val="000B5C0E"/>
    <w:rsid w:val="000B686E"/>
    <w:rsid w:val="000B6A4C"/>
    <w:rsid w:val="000C61E1"/>
    <w:rsid w:val="000D061D"/>
    <w:rsid w:val="000E40D6"/>
    <w:rsid w:val="000E55FA"/>
    <w:rsid w:val="000F4EB8"/>
    <w:rsid w:val="0011045B"/>
    <w:rsid w:val="00123835"/>
    <w:rsid w:val="00123B25"/>
    <w:rsid w:val="001242C9"/>
    <w:rsid w:val="00132617"/>
    <w:rsid w:val="00132F57"/>
    <w:rsid w:val="001340E9"/>
    <w:rsid w:val="001444A9"/>
    <w:rsid w:val="00164930"/>
    <w:rsid w:val="001763ED"/>
    <w:rsid w:val="00187C2E"/>
    <w:rsid w:val="00191795"/>
    <w:rsid w:val="00192DA3"/>
    <w:rsid w:val="00197B38"/>
    <w:rsid w:val="001A2D7F"/>
    <w:rsid w:val="001A60CA"/>
    <w:rsid w:val="001B51D7"/>
    <w:rsid w:val="001B5993"/>
    <w:rsid w:val="001B6E40"/>
    <w:rsid w:val="001C4EB0"/>
    <w:rsid w:val="001E44A2"/>
    <w:rsid w:val="001E66BE"/>
    <w:rsid w:val="001E6AE7"/>
    <w:rsid w:val="001F149C"/>
    <w:rsid w:val="00200CAF"/>
    <w:rsid w:val="0020625B"/>
    <w:rsid w:val="00214DC7"/>
    <w:rsid w:val="00233AF9"/>
    <w:rsid w:val="0024254B"/>
    <w:rsid w:val="00250212"/>
    <w:rsid w:val="002539AB"/>
    <w:rsid w:val="00257706"/>
    <w:rsid w:val="002653A0"/>
    <w:rsid w:val="002863C1"/>
    <w:rsid w:val="00291FC5"/>
    <w:rsid w:val="002D7E3A"/>
    <w:rsid w:val="002E2121"/>
    <w:rsid w:val="002E4756"/>
    <w:rsid w:val="002F2BE9"/>
    <w:rsid w:val="00322080"/>
    <w:rsid w:val="0033028C"/>
    <w:rsid w:val="00335A04"/>
    <w:rsid w:val="0033715B"/>
    <w:rsid w:val="00350B54"/>
    <w:rsid w:val="0035561C"/>
    <w:rsid w:val="00376DBE"/>
    <w:rsid w:val="00382A4F"/>
    <w:rsid w:val="003979D2"/>
    <w:rsid w:val="003B09B9"/>
    <w:rsid w:val="003B6FE3"/>
    <w:rsid w:val="003C0CE9"/>
    <w:rsid w:val="003D142F"/>
    <w:rsid w:val="003D17C2"/>
    <w:rsid w:val="003D1E13"/>
    <w:rsid w:val="003D33B0"/>
    <w:rsid w:val="003E15B9"/>
    <w:rsid w:val="00416927"/>
    <w:rsid w:val="00422BE5"/>
    <w:rsid w:val="00434DF2"/>
    <w:rsid w:val="0043785D"/>
    <w:rsid w:val="00437B2D"/>
    <w:rsid w:val="00440D4D"/>
    <w:rsid w:val="00445D85"/>
    <w:rsid w:val="0046561F"/>
    <w:rsid w:val="00475B2E"/>
    <w:rsid w:val="00480355"/>
    <w:rsid w:val="00487F4E"/>
    <w:rsid w:val="004969B2"/>
    <w:rsid w:val="004A1986"/>
    <w:rsid w:val="004A3AF2"/>
    <w:rsid w:val="004B475A"/>
    <w:rsid w:val="004C1189"/>
    <w:rsid w:val="004F3FFC"/>
    <w:rsid w:val="004F4B88"/>
    <w:rsid w:val="004F5AE4"/>
    <w:rsid w:val="00502F2C"/>
    <w:rsid w:val="005105C1"/>
    <w:rsid w:val="00521F6E"/>
    <w:rsid w:val="00533057"/>
    <w:rsid w:val="00540608"/>
    <w:rsid w:val="005507A6"/>
    <w:rsid w:val="00556DA8"/>
    <w:rsid w:val="005637DC"/>
    <w:rsid w:val="00564587"/>
    <w:rsid w:val="0058099F"/>
    <w:rsid w:val="00581527"/>
    <w:rsid w:val="005979E1"/>
    <w:rsid w:val="005B0E36"/>
    <w:rsid w:val="005B1BF9"/>
    <w:rsid w:val="005C29EF"/>
    <w:rsid w:val="005C347D"/>
    <w:rsid w:val="005C56FA"/>
    <w:rsid w:val="005D0818"/>
    <w:rsid w:val="005D084A"/>
    <w:rsid w:val="005D47ED"/>
    <w:rsid w:val="005E0309"/>
    <w:rsid w:val="005E4637"/>
    <w:rsid w:val="005E51FB"/>
    <w:rsid w:val="005E6738"/>
    <w:rsid w:val="005F18CA"/>
    <w:rsid w:val="005F5EAD"/>
    <w:rsid w:val="005F6CBE"/>
    <w:rsid w:val="00612947"/>
    <w:rsid w:val="0061687E"/>
    <w:rsid w:val="00626A49"/>
    <w:rsid w:val="006371F3"/>
    <w:rsid w:val="00641E5B"/>
    <w:rsid w:val="0064755E"/>
    <w:rsid w:val="006502A4"/>
    <w:rsid w:val="00654D17"/>
    <w:rsid w:val="0065656C"/>
    <w:rsid w:val="006573F7"/>
    <w:rsid w:val="00664C6A"/>
    <w:rsid w:val="00667EF3"/>
    <w:rsid w:val="00676791"/>
    <w:rsid w:val="00682BB6"/>
    <w:rsid w:val="00686DE8"/>
    <w:rsid w:val="0069457D"/>
    <w:rsid w:val="006A5CF3"/>
    <w:rsid w:val="006A5EB7"/>
    <w:rsid w:val="006C10DD"/>
    <w:rsid w:val="006D69AA"/>
    <w:rsid w:val="006F6475"/>
    <w:rsid w:val="00700EA3"/>
    <w:rsid w:val="0071368E"/>
    <w:rsid w:val="007202CC"/>
    <w:rsid w:val="007215AD"/>
    <w:rsid w:val="00740655"/>
    <w:rsid w:val="00763CD3"/>
    <w:rsid w:val="00765771"/>
    <w:rsid w:val="0078795F"/>
    <w:rsid w:val="00796056"/>
    <w:rsid w:val="007A1199"/>
    <w:rsid w:val="007B343B"/>
    <w:rsid w:val="007C103E"/>
    <w:rsid w:val="007D0639"/>
    <w:rsid w:val="007D5011"/>
    <w:rsid w:val="007E435D"/>
    <w:rsid w:val="007E4B80"/>
    <w:rsid w:val="007F24BA"/>
    <w:rsid w:val="007F259D"/>
    <w:rsid w:val="007F31B4"/>
    <w:rsid w:val="007F5B1A"/>
    <w:rsid w:val="00802BC0"/>
    <w:rsid w:val="00803C06"/>
    <w:rsid w:val="0080578B"/>
    <w:rsid w:val="00807576"/>
    <w:rsid w:val="00810474"/>
    <w:rsid w:val="008216DA"/>
    <w:rsid w:val="00825D89"/>
    <w:rsid w:val="00830DAA"/>
    <w:rsid w:val="00850BA6"/>
    <w:rsid w:val="00852323"/>
    <w:rsid w:val="00860C96"/>
    <w:rsid w:val="00861EE5"/>
    <w:rsid w:val="0087170D"/>
    <w:rsid w:val="008843AB"/>
    <w:rsid w:val="00884F39"/>
    <w:rsid w:val="008875F4"/>
    <w:rsid w:val="008A4062"/>
    <w:rsid w:val="008B18AB"/>
    <w:rsid w:val="008C1551"/>
    <w:rsid w:val="008D53F3"/>
    <w:rsid w:val="008E284A"/>
    <w:rsid w:val="008E632A"/>
    <w:rsid w:val="00902459"/>
    <w:rsid w:val="00903308"/>
    <w:rsid w:val="00912A8C"/>
    <w:rsid w:val="00914F66"/>
    <w:rsid w:val="00932A77"/>
    <w:rsid w:val="00934130"/>
    <w:rsid w:val="00955A3E"/>
    <w:rsid w:val="00966D87"/>
    <w:rsid w:val="009724FF"/>
    <w:rsid w:val="00975388"/>
    <w:rsid w:val="00980F7C"/>
    <w:rsid w:val="009838CF"/>
    <w:rsid w:val="0098668B"/>
    <w:rsid w:val="009903B1"/>
    <w:rsid w:val="009913C4"/>
    <w:rsid w:val="009A16AB"/>
    <w:rsid w:val="009A21C0"/>
    <w:rsid w:val="009B5E93"/>
    <w:rsid w:val="009D76EB"/>
    <w:rsid w:val="009D7AFE"/>
    <w:rsid w:val="009F097F"/>
    <w:rsid w:val="00A00D6F"/>
    <w:rsid w:val="00A03507"/>
    <w:rsid w:val="00A05D48"/>
    <w:rsid w:val="00A07829"/>
    <w:rsid w:val="00A35C93"/>
    <w:rsid w:val="00A43B31"/>
    <w:rsid w:val="00A53781"/>
    <w:rsid w:val="00A54BF6"/>
    <w:rsid w:val="00A61EE2"/>
    <w:rsid w:val="00A65C7C"/>
    <w:rsid w:val="00A673EF"/>
    <w:rsid w:val="00A750C9"/>
    <w:rsid w:val="00A81585"/>
    <w:rsid w:val="00A82822"/>
    <w:rsid w:val="00A85ADF"/>
    <w:rsid w:val="00AA650D"/>
    <w:rsid w:val="00AB1554"/>
    <w:rsid w:val="00AB30E8"/>
    <w:rsid w:val="00AB32F0"/>
    <w:rsid w:val="00AB7B28"/>
    <w:rsid w:val="00AC2167"/>
    <w:rsid w:val="00AC2B68"/>
    <w:rsid w:val="00AC46CB"/>
    <w:rsid w:val="00AC4DC1"/>
    <w:rsid w:val="00AC57A0"/>
    <w:rsid w:val="00AD0258"/>
    <w:rsid w:val="00AE552A"/>
    <w:rsid w:val="00AE6C22"/>
    <w:rsid w:val="00AF74BB"/>
    <w:rsid w:val="00B04ECE"/>
    <w:rsid w:val="00B134E2"/>
    <w:rsid w:val="00B13C10"/>
    <w:rsid w:val="00B14C0C"/>
    <w:rsid w:val="00B36080"/>
    <w:rsid w:val="00B669D6"/>
    <w:rsid w:val="00B73A0F"/>
    <w:rsid w:val="00B76DA5"/>
    <w:rsid w:val="00B850F8"/>
    <w:rsid w:val="00B86D35"/>
    <w:rsid w:val="00B87D8D"/>
    <w:rsid w:val="00BB18EE"/>
    <w:rsid w:val="00BB2EB7"/>
    <w:rsid w:val="00BF0713"/>
    <w:rsid w:val="00BF296F"/>
    <w:rsid w:val="00BF4595"/>
    <w:rsid w:val="00BF7F4A"/>
    <w:rsid w:val="00C072D7"/>
    <w:rsid w:val="00C1206A"/>
    <w:rsid w:val="00C152E0"/>
    <w:rsid w:val="00C61C21"/>
    <w:rsid w:val="00C73D61"/>
    <w:rsid w:val="00C750A0"/>
    <w:rsid w:val="00C77C7E"/>
    <w:rsid w:val="00C816F5"/>
    <w:rsid w:val="00C8210D"/>
    <w:rsid w:val="00C872BF"/>
    <w:rsid w:val="00CB2659"/>
    <w:rsid w:val="00CB6DDB"/>
    <w:rsid w:val="00CC08D1"/>
    <w:rsid w:val="00CC5522"/>
    <w:rsid w:val="00CD28EC"/>
    <w:rsid w:val="00CD76AB"/>
    <w:rsid w:val="00CE7BE7"/>
    <w:rsid w:val="00CF1FC8"/>
    <w:rsid w:val="00D00558"/>
    <w:rsid w:val="00D06210"/>
    <w:rsid w:val="00D17474"/>
    <w:rsid w:val="00D34B17"/>
    <w:rsid w:val="00D40AC2"/>
    <w:rsid w:val="00D501F7"/>
    <w:rsid w:val="00D633A2"/>
    <w:rsid w:val="00D63EE4"/>
    <w:rsid w:val="00D6475D"/>
    <w:rsid w:val="00D71F10"/>
    <w:rsid w:val="00D77BE4"/>
    <w:rsid w:val="00D917A9"/>
    <w:rsid w:val="00DA1D3F"/>
    <w:rsid w:val="00DA2C9C"/>
    <w:rsid w:val="00DA387E"/>
    <w:rsid w:val="00DA3AE2"/>
    <w:rsid w:val="00DB38B7"/>
    <w:rsid w:val="00DB67D8"/>
    <w:rsid w:val="00DC2880"/>
    <w:rsid w:val="00DC4017"/>
    <w:rsid w:val="00DC5E7A"/>
    <w:rsid w:val="00DD0D62"/>
    <w:rsid w:val="00DF5D82"/>
    <w:rsid w:val="00E033BE"/>
    <w:rsid w:val="00E253C2"/>
    <w:rsid w:val="00E25536"/>
    <w:rsid w:val="00E274E2"/>
    <w:rsid w:val="00E32542"/>
    <w:rsid w:val="00E3358D"/>
    <w:rsid w:val="00E54184"/>
    <w:rsid w:val="00E5754B"/>
    <w:rsid w:val="00E61363"/>
    <w:rsid w:val="00E763C7"/>
    <w:rsid w:val="00E76581"/>
    <w:rsid w:val="00E92811"/>
    <w:rsid w:val="00E9513D"/>
    <w:rsid w:val="00EA71A0"/>
    <w:rsid w:val="00EC36EE"/>
    <w:rsid w:val="00ED2EAC"/>
    <w:rsid w:val="00EE45BF"/>
    <w:rsid w:val="00EE58F8"/>
    <w:rsid w:val="00EF0A20"/>
    <w:rsid w:val="00F01921"/>
    <w:rsid w:val="00F3553A"/>
    <w:rsid w:val="00F52FDB"/>
    <w:rsid w:val="00F61BE8"/>
    <w:rsid w:val="00F6493E"/>
    <w:rsid w:val="00F676BD"/>
    <w:rsid w:val="00F77461"/>
    <w:rsid w:val="00F77F07"/>
    <w:rsid w:val="00F869A0"/>
    <w:rsid w:val="00F8776F"/>
    <w:rsid w:val="00F9602E"/>
    <w:rsid w:val="00FB707D"/>
    <w:rsid w:val="00FC6834"/>
    <w:rsid w:val="00FD4EA8"/>
    <w:rsid w:val="00FD633E"/>
    <w:rsid w:val="00FD6FF1"/>
    <w:rsid w:val="00FE798B"/>
    <w:rsid w:val="00FF2750"/>
    <w:rsid w:val="00FF4FF0"/>
    <w:rsid w:val="00FF63E9"/>
    <w:rsid w:val="00FF7008"/>
    <w:rsid w:val="027867AC"/>
    <w:rsid w:val="06159917"/>
    <w:rsid w:val="0AD3239A"/>
    <w:rsid w:val="19813373"/>
    <w:rsid w:val="223D2A5D"/>
    <w:rsid w:val="2AC69002"/>
    <w:rsid w:val="2F10DD90"/>
    <w:rsid w:val="31DC4B5D"/>
    <w:rsid w:val="32671B6E"/>
    <w:rsid w:val="3C51C5B3"/>
    <w:rsid w:val="3D2E3645"/>
    <w:rsid w:val="47D4FCE1"/>
    <w:rsid w:val="48919259"/>
    <w:rsid w:val="51CEE9BF"/>
    <w:rsid w:val="544E60C1"/>
    <w:rsid w:val="54A99A25"/>
    <w:rsid w:val="566C6123"/>
    <w:rsid w:val="5CD2F787"/>
    <w:rsid w:val="5D8E8F04"/>
    <w:rsid w:val="650F3770"/>
    <w:rsid w:val="707D961C"/>
    <w:rsid w:val="7C8AC1D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909F00C"/>
  <w15:docId w15:val="{90522304-7A80-4C44-A8A1-340355AC4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31B4"/>
    <w:pPr>
      <w:suppressAutoHyphens/>
    </w:pPr>
    <w:rPr>
      <w:rFonts w:ascii="Arial" w:hAnsi="Arial" w:cs="Arial"/>
      <w:sz w:val="22"/>
      <w:szCs w:val="24"/>
      <w:lang w:eastAsia="ar-SA"/>
    </w:rPr>
  </w:style>
  <w:style w:type="paragraph" w:styleId="Kop1">
    <w:name w:val="heading 1"/>
    <w:basedOn w:val="Standaard"/>
    <w:next w:val="Standaard"/>
    <w:qFormat/>
    <w:rsid w:val="00003522"/>
    <w:pPr>
      <w:keepNext/>
      <w:jc w:val="center"/>
      <w:outlineLvl w:val="0"/>
    </w:pPr>
    <w:rPr>
      <w:rFonts w:ascii="Mistral" w:hAnsi="Mistral" w:cs="Mistral"/>
      <w:sz w:val="96"/>
    </w:rPr>
  </w:style>
  <w:style w:type="paragraph" w:styleId="Kop2">
    <w:name w:val="heading 2"/>
    <w:basedOn w:val="Standaard"/>
    <w:next w:val="Standaard"/>
    <w:qFormat/>
    <w:rsid w:val="00003522"/>
    <w:pPr>
      <w:keepNext/>
      <w:outlineLvl w:val="1"/>
    </w:pPr>
    <w:rPr>
      <w:rFonts w:ascii="Helvetica" w:hAnsi="Helvetica"/>
      <w:b/>
      <w:bCs/>
      <w:szCs w:val="28"/>
      <w:u w:val="single"/>
    </w:rPr>
  </w:style>
  <w:style w:type="paragraph" w:styleId="Kop3">
    <w:name w:val="heading 3"/>
    <w:basedOn w:val="Standaard"/>
    <w:next w:val="Standaard"/>
    <w:qFormat/>
    <w:rsid w:val="00003522"/>
    <w:pPr>
      <w:keepNext/>
      <w:numPr>
        <w:numId w:val="2"/>
      </w:numPr>
      <w:spacing w:before="240" w:after="120"/>
      <w:outlineLvl w:val="2"/>
    </w:pPr>
    <w:rPr>
      <w:rFonts w:ascii="Helvetica" w:hAnsi="Helvetica"/>
      <w:b/>
      <w:bCs/>
      <w:sz w:val="26"/>
      <w:szCs w:val="26"/>
      <w:u w:val="single"/>
    </w:rPr>
  </w:style>
  <w:style w:type="paragraph" w:styleId="Kop4">
    <w:name w:val="heading 4"/>
    <w:basedOn w:val="Standaard"/>
    <w:next w:val="Standaard"/>
    <w:qFormat/>
    <w:rsid w:val="00003522"/>
    <w:pPr>
      <w:keepNext/>
      <w:outlineLvl w:val="3"/>
    </w:pPr>
    <w:rPr>
      <w:rFonts w:ascii="Mistral" w:hAnsi="Mistral"/>
      <w:sz w:val="32"/>
    </w:rPr>
  </w:style>
  <w:style w:type="paragraph" w:styleId="Kop5">
    <w:name w:val="heading 5"/>
    <w:basedOn w:val="Standaard"/>
    <w:next w:val="Standaard"/>
    <w:qFormat/>
    <w:rsid w:val="00003522"/>
    <w:pPr>
      <w:keepNext/>
      <w:ind w:left="855"/>
      <w:outlineLvl w:val="4"/>
    </w:pPr>
    <w:rPr>
      <w:i/>
      <w:iCs/>
    </w:rPr>
  </w:style>
  <w:style w:type="paragraph" w:styleId="Kop6">
    <w:name w:val="heading 6"/>
    <w:basedOn w:val="Standaard"/>
    <w:next w:val="Standaard"/>
    <w:qFormat/>
    <w:rsid w:val="00003522"/>
    <w:pPr>
      <w:keepNext/>
      <w:spacing w:after="120"/>
      <w:ind w:left="856"/>
      <w:outlineLvl w:val="5"/>
    </w:pPr>
    <w:rPr>
      <w:i/>
      <w:iCs/>
    </w:rPr>
  </w:style>
  <w:style w:type="paragraph" w:styleId="Kop7">
    <w:name w:val="heading 7"/>
    <w:basedOn w:val="Standaard"/>
    <w:next w:val="Standaard"/>
    <w:qFormat/>
    <w:rsid w:val="00003522"/>
    <w:pPr>
      <w:keepNext/>
      <w:pBdr>
        <w:top w:val="single" w:sz="4" w:space="1" w:color="000000"/>
        <w:left w:val="single" w:sz="4" w:space="4" w:color="000000"/>
        <w:bottom w:val="single" w:sz="4" w:space="1" w:color="000000"/>
        <w:right w:val="single" w:sz="4" w:space="4" w:color="000000"/>
      </w:pBdr>
      <w:jc w:val="center"/>
      <w:outlineLvl w:val="6"/>
    </w:pPr>
    <w:rPr>
      <w:b/>
      <w:bCs/>
      <w:sz w:val="24"/>
    </w:rPr>
  </w:style>
  <w:style w:type="paragraph" w:styleId="Kop8">
    <w:name w:val="heading 8"/>
    <w:basedOn w:val="Standaard"/>
    <w:next w:val="Standaard"/>
    <w:qFormat/>
    <w:rsid w:val="00003522"/>
    <w:pPr>
      <w:keepNext/>
      <w:ind w:left="855"/>
      <w:outlineLvl w:val="7"/>
    </w:pPr>
    <w:rPr>
      <w:i/>
      <w:iCs/>
      <w:sz w:val="24"/>
    </w:rPr>
  </w:style>
  <w:style w:type="paragraph" w:styleId="Kop9">
    <w:name w:val="heading 9"/>
    <w:basedOn w:val="Standaard"/>
    <w:next w:val="Standaard"/>
    <w:qFormat/>
    <w:rsid w:val="00003522"/>
    <w:pPr>
      <w:keepNext/>
      <w:tabs>
        <w:tab w:val="left" w:pos="1995"/>
      </w:tabs>
      <w:outlineLvl w:val="8"/>
    </w:pPr>
    <w:rPr>
      <w:b/>
      <w:bCs/>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rsid w:val="00003522"/>
    <w:rPr>
      <w:rFonts w:ascii="Wingdings" w:hAnsi="Wingdings" w:cs="Wingdings" w:hint="default"/>
      <w:sz w:val="16"/>
    </w:rPr>
  </w:style>
  <w:style w:type="character" w:customStyle="1" w:styleId="WW8Num1z1">
    <w:name w:val="WW8Num1z1"/>
    <w:rsid w:val="00003522"/>
    <w:rPr>
      <w:rFonts w:ascii="Symbol" w:hAnsi="Symbol" w:cs="Symbol" w:hint="default"/>
    </w:rPr>
  </w:style>
  <w:style w:type="character" w:customStyle="1" w:styleId="WW8Num1z2">
    <w:name w:val="WW8Num1z2"/>
    <w:rsid w:val="00003522"/>
    <w:rPr>
      <w:rFonts w:ascii="Wingdings" w:hAnsi="Wingdings" w:cs="Wingdings" w:hint="default"/>
    </w:rPr>
  </w:style>
  <w:style w:type="character" w:customStyle="1" w:styleId="WW8Num1z3">
    <w:name w:val="WW8Num1z3"/>
    <w:rsid w:val="00003522"/>
  </w:style>
  <w:style w:type="character" w:customStyle="1" w:styleId="WW8Num1z4">
    <w:name w:val="WW8Num1z4"/>
    <w:rsid w:val="00003522"/>
    <w:rPr>
      <w:rFonts w:ascii="Courier New" w:hAnsi="Courier New" w:cs="Courier New" w:hint="default"/>
    </w:rPr>
  </w:style>
  <w:style w:type="character" w:customStyle="1" w:styleId="WW8Num1z5">
    <w:name w:val="WW8Num1z5"/>
    <w:rsid w:val="00003522"/>
  </w:style>
  <w:style w:type="character" w:customStyle="1" w:styleId="WW8Num1z6">
    <w:name w:val="WW8Num1z6"/>
    <w:rsid w:val="00003522"/>
  </w:style>
  <w:style w:type="character" w:customStyle="1" w:styleId="WW8Num1z7">
    <w:name w:val="WW8Num1z7"/>
    <w:rsid w:val="00003522"/>
  </w:style>
  <w:style w:type="character" w:customStyle="1" w:styleId="WW8Num1z8">
    <w:name w:val="WW8Num1z8"/>
    <w:rsid w:val="00003522"/>
  </w:style>
  <w:style w:type="character" w:customStyle="1" w:styleId="WW8Num2z0">
    <w:name w:val="WW8Num2z0"/>
    <w:rsid w:val="00003522"/>
    <w:rPr>
      <w:rFonts w:hint="default"/>
    </w:rPr>
  </w:style>
  <w:style w:type="character" w:customStyle="1" w:styleId="WW8Num3z0">
    <w:name w:val="WW8Num3z0"/>
    <w:rsid w:val="00003522"/>
    <w:rPr>
      <w:rFonts w:ascii="Symbol" w:hAnsi="Symbol" w:cs="Symbol" w:hint="default"/>
      <w:lang w:val="nl-BE"/>
    </w:rPr>
  </w:style>
  <w:style w:type="character" w:customStyle="1" w:styleId="WW8Num4z0">
    <w:name w:val="WW8Num4z0"/>
    <w:rsid w:val="00003522"/>
  </w:style>
  <w:style w:type="character" w:customStyle="1" w:styleId="WW8Num2z1">
    <w:name w:val="WW8Num2z1"/>
    <w:rsid w:val="00003522"/>
  </w:style>
  <w:style w:type="character" w:customStyle="1" w:styleId="WW8Num2z2">
    <w:name w:val="WW8Num2z2"/>
    <w:rsid w:val="00003522"/>
  </w:style>
  <w:style w:type="character" w:customStyle="1" w:styleId="WW8Num2z3">
    <w:name w:val="WW8Num2z3"/>
    <w:rsid w:val="00003522"/>
  </w:style>
  <w:style w:type="character" w:customStyle="1" w:styleId="WW8Num2z4">
    <w:name w:val="WW8Num2z4"/>
    <w:rsid w:val="00003522"/>
  </w:style>
  <w:style w:type="character" w:customStyle="1" w:styleId="WW8Num2z5">
    <w:name w:val="WW8Num2z5"/>
    <w:rsid w:val="00003522"/>
  </w:style>
  <w:style w:type="character" w:customStyle="1" w:styleId="WW8Num2z6">
    <w:name w:val="WW8Num2z6"/>
    <w:rsid w:val="00003522"/>
  </w:style>
  <w:style w:type="character" w:customStyle="1" w:styleId="WW8Num2z7">
    <w:name w:val="WW8Num2z7"/>
    <w:rsid w:val="00003522"/>
  </w:style>
  <w:style w:type="character" w:customStyle="1" w:styleId="WW8Num2z8">
    <w:name w:val="WW8Num2z8"/>
    <w:rsid w:val="00003522"/>
  </w:style>
  <w:style w:type="character" w:customStyle="1" w:styleId="WW8Num3z1">
    <w:name w:val="WW8Num3z1"/>
    <w:rsid w:val="00003522"/>
    <w:rPr>
      <w:rFonts w:ascii="Courier New" w:hAnsi="Courier New" w:cs="Courier New" w:hint="default"/>
    </w:rPr>
  </w:style>
  <w:style w:type="character" w:customStyle="1" w:styleId="WW8Num3z2">
    <w:name w:val="WW8Num3z2"/>
    <w:rsid w:val="00003522"/>
    <w:rPr>
      <w:rFonts w:ascii="Wingdings" w:hAnsi="Wingdings" w:cs="Wingdings" w:hint="default"/>
    </w:rPr>
  </w:style>
  <w:style w:type="character" w:customStyle="1" w:styleId="WW8Num4z1">
    <w:name w:val="WW8Num4z1"/>
    <w:rsid w:val="00003522"/>
  </w:style>
  <w:style w:type="character" w:customStyle="1" w:styleId="WW8Num4z2">
    <w:name w:val="WW8Num4z2"/>
    <w:rsid w:val="00003522"/>
  </w:style>
  <w:style w:type="character" w:customStyle="1" w:styleId="WW8Num4z3">
    <w:name w:val="WW8Num4z3"/>
    <w:rsid w:val="00003522"/>
  </w:style>
  <w:style w:type="character" w:customStyle="1" w:styleId="WW8Num4z4">
    <w:name w:val="WW8Num4z4"/>
    <w:rsid w:val="00003522"/>
  </w:style>
  <w:style w:type="character" w:customStyle="1" w:styleId="WW8Num4z5">
    <w:name w:val="WW8Num4z5"/>
    <w:rsid w:val="00003522"/>
  </w:style>
  <w:style w:type="character" w:customStyle="1" w:styleId="WW8Num4z6">
    <w:name w:val="WW8Num4z6"/>
    <w:rsid w:val="00003522"/>
  </w:style>
  <w:style w:type="character" w:customStyle="1" w:styleId="WW8Num4z7">
    <w:name w:val="WW8Num4z7"/>
    <w:rsid w:val="00003522"/>
  </w:style>
  <w:style w:type="character" w:customStyle="1" w:styleId="WW8Num4z8">
    <w:name w:val="WW8Num4z8"/>
    <w:rsid w:val="00003522"/>
  </w:style>
  <w:style w:type="character" w:customStyle="1" w:styleId="WW8Num5z0">
    <w:name w:val="WW8Num5z0"/>
    <w:rsid w:val="00003522"/>
  </w:style>
  <w:style w:type="character" w:customStyle="1" w:styleId="WW8Num5z1">
    <w:name w:val="WW8Num5z1"/>
    <w:rsid w:val="00003522"/>
  </w:style>
  <w:style w:type="character" w:customStyle="1" w:styleId="WW8Num5z2">
    <w:name w:val="WW8Num5z2"/>
    <w:rsid w:val="00003522"/>
  </w:style>
  <w:style w:type="character" w:customStyle="1" w:styleId="WW8Num5z3">
    <w:name w:val="WW8Num5z3"/>
    <w:rsid w:val="00003522"/>
  </w:style>
  <w:style w:type="character" w:customStyle="1" w:styleId="WW8Num5z4">
    <w:name w:val="WW8Num5z4"/>
    <w:rsid w:val="00003522"/>
  </w:style>
  <w:style w:type="character" w:customStyle="1" w:styleId="WW8Num5z5">
    <w:name w:val="WW8Num5z5"/>
    <w:rsid w:val="00003522"/>
  </w:style>
  <w:style w:type="character" w:customStyle="1" w:styleId="WW8Num5z6">
    <w:name w:val="WW8Num5z6"/>
    <w:rsid w:val="00003522"/>
  </w:style>
  <w:style w:type="character" w:customStyle="1" w:styleId="WW8Num5z7">
    <w:name w:val="WW8Num5z7"/>
    <w:rsid w:val="00003522"/>
  </w:style>
  <w:style w:type="character" w:customStyle="1" w:styleId="WW8Num5z8">
    <w:name w:val="WW8Num5z8"/>
    <w:rsid w:val="00003522"/>
  </w:style>
  <w:style w:type="character" w:customStyle="1" w:styleId="WW8Num6z0">
    <w:name w:val="WW8Num6z0"/>
    <w:rsid w:val="00003522"/>
    <w:rPr>
      <w:rFonts w:ascii="Symbol" w:hAnsi="Symbol" w:cs="Symbol" w:hint="default"/>
      <w:sz w:val="22"/>
    </w:rPr>
  </w:style>
  <w:style w:type="character" w:customStyle="1" w:styleId="WW8Num6z1">
    <w:name w:val="WW8Num6z1"/>
    <w:rsid w:val="00003522"/>
    <w:rPr>
      <w:rFonts w:ascii="Times New Roman" w:eastAsia="Times New Roman" w:hAnsi="Times New Roman" w:cs="Times New Roman" w:hint="default"/>
    </w:rPr>
  </w:style>
  <w:style w:type="character" w:customStyle="1" w:styleId="WW8Num6z2">
    <w:name w:val="WW8Num6z2"/>
    <w:rsid w:val="00003522"/>
    <w:rPr>
      <w:rFonts w:ascii="Wingdings" w:hAnsi="Wingdings" w:cs="Wingdings" w:hint="default"/>
    </w:rPr>
  </w:style>
  <w:style w:type="character" w:customStyle="1" w:styleId="WW8Num6z3">
    <w:name w:val="WW8Num6z3"/>
    <w:rsid w:val="00003522"/>
    <w:rPr>
      <w:rFonts w:ascii="Symbol" w:hAnsi="Symbol" w:cs="Symbol" w:hint="default"/>
    </w:rPr>
  </w:style>
  <w:style w:type="character" w:customStyle="1" w:styleId="WW8Num6z4">
    <w:name w:val="WW8Num6z4"/>
    <w:rsid w:val="00003522"/>
    <w:rPr>
      <w:rFonts w:ascii="Courier New" w:hAnsi="Courier New" w:cs="Courier New" w:hint="default"/>
    </w:rPr>
  </w:style>
  <w:style w:type="character" w:customStyle="1" w:styleId="WW8Num7z0">
    <w:name w:val="WW8Num7z0"/>
    <w:rsid w:val="00003522"/>
    <w:rPr>
      <w:rFonts w:ascii="Symbol" w:hAnsi="Symbol" w:cs="Symbol" w:hint="default"/>
      <w:sz w:val="22"/>
    </w:rPr>
  </w:style>
  <w:style w:type="character" w:customStyle="1" w:styleId="WW8Num7z1">
    <w:name w:val="WW8Num7z1"/>
    <w:rsid w:val="00003522"/>
    <w:rPr>
      <w:rFonts w:ascii="Courier New" w:hAnsi="Courier New" w:cs="Courier New" w:hint="default"/>
    </w:rPr>
  </w:style>
  <w:style w:type="character" w:customStyle="1" w:styleId="WW8Num7z2">
    <w:name w:val="WW8Num7z2"/>
    <w:rsid w:val="00003522"/>
    <w:rPr>
      <w:rFonts w:ascii="Wingdings" w:hAnsi="Wingdings" w:cs="Wingdings" w:hint="default"/>
    </w:rPr>
  </w:style>
  <w:style w:type="character" w:customStyle="1" w:styleId="WW8Num7z3">
    <w:name w:val="WW8Num7z3"/>
    <w:rsid w:val="00003522"/>
    <w:rPr>
      <w:rFonts w:ascii="Symbol" w:hAnsi="Symbol" w:cs="Symbol" w:hint="default"/>
    </w:rPr>
  </w:style>
  <w:style w:type="character" w:customStyle="1" w:styleId="WW8Num8z0">
    <w:name w:val="WW8Num8z0"/>
    <w:rsid w:val="00003522"/>
    <w:rPr>
      <w:rFonts w:ascii="Symbol" w:hAnsi="Symbol" w:cs="Symbol" w:hint="default"/>
    </w:rPr>
  </w:style>
  <w:style w:type="character" w:customStyle="1" w:styleId="WW8Num8z1">
    <w:name w:val="WW8Num8z1"/>
    <w:rsid w:val="00003522"/>
    <w:rPr>
      <w:rFonts w:ascii="Courier New" w:hAnsi="Courier New" w:cs="Courier New" w:hint="default"/>
    </w:rPr>
  </w:style>
  <w:style w:type="character" w:customStyle="1" w:styleId="WW8Num8z2">
    <w:name w:val="WW8Num8z2"/>
    <w:rsid w:val="00003522"/>
    <w:rPr>
      <w:rFonts w:ascii="Wingdings" w:hAnsi="Wingdings" w:cs="Wingdings" w:hint="default"/>
    </w:rPr>
  </w:style>
  <w:style w:type="character" w:customStyle="1" w:styleId="WW8Num9z0">
    <w:name w:val="WW8Num9z0"/>
    <w:rsid w:val="00003522"/>
    <w:rPr>
      <w:rFonts w:ascii="Symbol" w:hAnsi="Symbol" w:cs="Symbol" w:hint="default"/>
      <w:sz w:val="22"/>
    </w:rPr>
  </w:style>
  <w:style w:type="character" w:customStyle="1" w:styleId="WW8Num9z1">
    <w:name w:val="WW8Num9z1"/>
    <w:rsid w:val="00003522"/>
    <w:rPr>
      <w:rFonts w:ascii="Courier New" w:hAnsi="Courier New" w:cs="Courier New" w:hint="default"/>
    </w:rPr>
  </w:style>
  <w:style w:type="character" w:customStyle="1" w:styleId="WW8Num9z2">
    <w:name w:val="WW8Num9z2"/>
    <w:rsid w:val="00003522"/>
    <w:rPr>
      <w:rFonts w:ascii="Wingdings" w:hAnsi="Wingdings" w:cs="Wingdings" w:hint="default"/>
    </w:rPr>
  </w:style>
  <w:style w:type="character" w:customStyle="1" w:styleId="WW8Num9z3">
    <w:name w:val="WW8Num9z3"/>
    <w:rsid w:val="00003522"/>
    <w:rPr>
      <w:rFonts w:ascii="Symbol" w:hAnsi="Symbol" w:cs="Symbol" w:hint="default"/>
    </w:rPr>
  </w:style>
  <w:style w:type="character" w:customStyle="1" w:styleId="WW8Num10z0">
    <w:name w:val="WW8Num10z0"/>
    <w:rsid w:val="00003522"/>
    <w:rPr>
      <w:rFonts w:ascii="Wingdings" w:hAnsi="Wingdings" w:cs="Wingdings" w:hint="default"/>
      <w:sz w:val="16"/>
    </w:rPr>
  </w:style>
  <w:style w:type="character" w:customStyle="1" w:styleId="WW8Num10z1">
    <w:name w:val="WW8Num10z1"/>
    <w:rsid w:val="00003522"/>
    <w:rPr>
      <w:rFonts w:ascii="Courier New" w:hAnsi="Courier New" w:cs="Courier New" w:hint="default"/>
    </w:rPr>
  </w:style>
  <w:style w:type="character" w:customStyle="1" w:styleId="WW8Num10z2">
    <w:name w:val="WW8Num10z2"/>
    <w:rsid w:val="00003522"/>
    <w:rPr>
      <w:rFonts w:ascii="Wingdings" w:hAnsi="Wingdings" w:cs="Wingdings" w:hint="default"/>
    </w:rPr>
  </w:style>
  <w:style w:type="character" w:customStyle="1" w:styleId="WW8Num10z3">
    <w:name w:val="WW8Num10z3"/>
    <w:rsid w:val="00003522"/>
    <w:rPr>
      <w:rFonts w:ascii="Symbol" w:hAnsi="Symbol" w:cs="Symbol" w:hint="default"/>
    </w:rPr>
  </w:style>
  <w:style w:type="character" w:customStyle="1" w:styleId="WW8Num11z0">
    <w:name w:val="WW8Num11z0"/>
    <w:rsid w:val="00003522"/>
    <w:rPr>
      <w:rFonts w:ascii="WP IconicSymbolsA" w:hAnsi="WP IconicSymbolsA" w:cs="WP IconicSymbolsA" w:hint="default"/>
      <w:caps w:val="0"/>
      <w:smallCaps w:val="0"/>
      <w:strike w:val="0"/>
      <w:dstrike w:val="0"/>
      <w:vanish w:val="0"/>
      <w:position w:val="0"/>
      <w:sz w:val="22"/>
      <w:vertAlign w:val="baseline"/>
    </w:rPr>
  </w:style>
  <w:style w:type="character" w:customStyle="1" w:styleId="WW8Num11z1">
    <w:name w:val="WW8Num11z1"/>
    <w:rsid w:val="00003522"/>
    <w:rPr>
      <w:rFonts w:ascii="Wingdings" w:hAnsi="Wingdings" w:cs="Wingdings" w:hint="default"/>
      <w:sz w:val="16"/>
    </w:rPr>
  </w:style>
  <w:style w:type="character" w:customStyle="1" w:styleId="WW8Num11z2">
    <w:name w:val="WW8Num11z2"/>
    <w:rsid w:val="00003522"/>
    <w:rPr>
      <w:rFonts w:ascii="Wingdings" w:hAnsi="Wingdings" w:cs="Wingdings" w:hint="default"/>
    </w:rPr>
  </w:style>
  <w:style w:type="character" w:customStyle="1" w:styleId="WW8Num11z3">
    <w:name w:val="WW8Num11z3"/>
    <w:rsid w:val="00003522"/>
    <w:rPr>
      <w:rFonts w:ascii="Symbol" w:hAnsi="Symbol" w:cs="Symbol" w:hint="default"/>
    </w:rPr>
  </w:style>
  <w:style w:type="character" w:customStyle="1" w:styleId="WW8Num11z4">
    <w:name w:val="WW8Num11z4"/>
    <w:rsid w:val="00003522"/>
    <w:rPr>
      <w:rFonts w:ascii="Courier New" w:hAnsi="Courier New" w:cs="Courier New" w:hint="default"/>
    </w:rPr>
  </w:style>
  <w:style w:type="character" w:customStyle="1" w:styleId="WW8Num12z0">
    <w:name w:val="WW8Num12z0"/>
    <w:rsid w:val="00003522"/>
    <w:rPr>
      <w:rFonts w:ascii="Wingdings" w:hAnsi="Wingdings" w:cs="Wingdings" w:hint="default"/>
      <w:sz w:val="16"/>
    </w:rPr>
  </w:style>
  <w:style w:type="character" w:customStyle="1" w:styleId="WW8Num12z1">
    <w:name w:val="WW8Num12z1"/>
    <w:rsid w:val="00003522"/>
    <w:rPr>
      <w:rFonts w:ascii="Courier New" w:hAnsi="Courier New" w:cs="Courier New" w:hint="default"/>
    </w:rPr>
  </w:style>
  <w:style w:type="character" w:customStyle="1" w:styleId="WW8Num12z2">
    <w:name w:val="WW8Num12z2"/>
    <w:rsid w:val="00003522"/>
    <w:rPr>
      <w:rFonts w:ascii="Wingdings" w:hAnsi="Wingdings" w:cs="Wingdings" w:hint="default"/>
    </w:rPr>
  </w:style>
  <w:style w:type="character" w:customStyle="1" w:styleId="WW8Num12z3">
    <w:name w:val="WW8Num12z3"/>
    <w:rsid w:val="00003522"/>
    <w:rPr>
      <w:rFonts w:ascii="Symbol" w:hAnsi="Symbol" w:cs="Symbol" w:hint="default"/>
    </w:rPr>
  </w:style>
  <w:style w:type="character" w:customStyle="1" w:styleId="WW8Num13z0">
    <w:name w:val="WW8Num13z0"/>
    <w:rsid w:val="00003522"/>
  </w:style>
  <w:style w:type="character" w:customStyle="1" w:styleId="WW8Num13z1">
    <w:name w:val="WW8Num13z1"/>
    <w:rsid w:val="00003522"/>
  </w:style>
  <w:style w:type="character" w:customStyle="1" w:styleId="WW8Num13z2">
    <w:name w:val="WW8Num13z2"/>
    <w:rsid w:val="00003522"/>
  </w:style>
  <w:style w:type="character" w:customStyle="1" w:styleId="WW8Num13z3">
    <w:name w:val="WW8Num13z3"/>
    <w:rsid w:val="00003522"/>
  </w:style>
  <w:style w:type="character" w:customStyle="1" w:styleId="WW8Num13z4">
    <w:name w:val="WW8Num13z4"/>
    <w:rsid w:val="00003522"/>
  </w:style>
  <w:style w:type="character" w:customStyle="1" w:styleId="WW8Num13z5">
    <w:name w:val="WW8Num13z5"/>
    <w:rsid w:val="00003522"/>
  </w:style>
  <w:style w:type="character" w:customStyle="1" w:styleId="WW8Num13z6">
    <w:name w:val="WW8Num13z6"/>
    <w:rsid w:val="00003522"/>
  </w:style>
  <w:style w:type="character" w:customStyle="1" w:styleId="WW8Num13z7">
    <w:name w:val="WW8Num13z7"/>
    <w:rsid w:val="00003522"/>
  </w:style>
  <w:style w:type="character" w:customStyle="1" w:styleId="WW8Num13z8">
    <w:name w:val="WW8Num13z8"/>
    <w:rsid w:val="00003522"/>
  </w:style>
  <w:style w:type="character" w:customStyle="1" w:styleId="WW8Num14z0">
    <w:name w:val="WW8Num14z0"/>
    <w:rsid w:val="00003522"/>
    <w:rPr>
      <w:rFonts w:ascii="Wingdings" w:hAnsi="Wingdings" w:cs="Wingdings" w:hint="default"/>
      <w:sz w:val="16"/>
    </w:rPr>
  </w:style>
  <w:style w:type="character" w:customStyle="1" w:styleId="WW8Num14z1">
    <w:name w:val="WW8Num14z1"/>
    <w:rsid w:val="00003522"/>
    <w:rPr>
      <w:rFonts w:ascii="Courier New" w:hAnsi="Courier New" w:cs="Courier New" w:hint="default"/>
    </w:rPr>
  </w:style>
  <w:style w:type="character" w:customStyle="1" w:styleId="WW8Num14z2">
    <w:name w:val="WW8Num14z2"/>
    <w:rsid w:val="00003522"/>
    <w:rPr>
      <w:rFonts w:ascii="Wingdings" w:hAnsi="Wingdings" w:cs="Wingdings" w:hint="default"/>
    </w:rPr>
  </w:style>
  <w:style w:type="character" w:customStyle="1" w:styleId="WW8Num14z3">
    <w:name w:val="WW8Num14z3"/>
    <w:rsid w:val="00003522"/>
    <w:rPr>
      <w:rFonts w:ascii="Symbol" w:hAnsi="Symbol" w:cs="Symbol" w:hint="default"/>
    </w:rPr>
  </w:style>
  <w:style w:type="character" w:customStyle="1" w:styleId="WW8Num15z0">
    <w:name w:val="WW8Num15z0"/>
    <w:rsid w:val="00003522"/>
    <w:rPr>
      <w:rFonts w:ascii="Symbol" w:hAnsi="Symbol" w:cs="Symbol" w:hint="default"/>
    </w:rPr>
  </w:style>
  <w:style w:type="character" w:customStyle="1" w:styleId="WW8Num15z1">
    <w:name w:val="WW8Num15z1"/>
    <w:rsid w:val="00003522"/>
    <w:rPr>
      <w:rFonts w:ascii="Courier New" w:hAnsi="Courier New" w:cs="Courier New" w:hint="default"/>
    </w:rPr>
  </w:style>
  <w:style w:type="character" w:customStyle="1" w:styleId="WW8Num15z2">
    <w:name w:val="WW8Num15z2"/>
    <w:rsid w:val="00003522"/>
    <w:rPr>
      <w:rFonts w:ascii="Wingdings" w:hAnsi="Wingdings" w:cs="Wingdings" w:hint="default"/>
    </w:rPr>
  </w:style>
  <w:style w:type="character" w:customStyle="1" w:styleId="WW8Num16z0">
    <w:name w:val="WW8Num16z0"/>
    <w:rsid w:val="00003522"/>
    <w:rPr>
      <w:rFonts w:ascii="Symbol" w:hAnsi="Symbol" w:cs="Symbol" w:hint="default"/>
    </w:rPr>
  </w:style>
  <w:style w:type="character" w:customStyle="1" w:styleId="WW8Num16z1">
    <w:name w:val="WW8Num16z1"/>
    <w:rsid w:val="00003522"/>
    <w:rPr>
      <w:rFonts w:ascii="Courier New" w:hAnsi="Courier New" w:cs="Courier New" w:hint="default"/>
    </w:rPr>
  </w:style>
  <w:style w:type="character" w:customStyle="1" w:styleId="WW8Num16z2">
    <w:name w:val="WW8Num16z2"/>
    <w:rsid w:val="00003522"/>
    <w:rPr>
      <w:rFonts w:ascii="Wingdings" w:hAnsi="Wingdings" w:cs="Wingdings" w:hint="default"/>
    </w:rPr>
  </w:style>
  <w:style w:type="character" w:customStyle="1" w:styleId="WW8Num17z0">
    <w:name w:val="WW8Num17z0"/>
    <w:rsid w:val="00003522"/>
    <w:rPr>
      <w:rFonts w:ascii="Symbol" w:hAnsi="Symbol" w:cs="Symbol" w:hint="default"/>
    </w:rPr>
  </w:style>
  <w:style w:type="character" w:customStyle="1" w:styleId="WW8Num17z1">
    <w:name w:val="WW8Num17z1"/>
    <w:rsid w:val="00003522"/>
    <w:rPr>
      <w:rFonts w:ascii="Courier New" w:hAnsi="Courier New" w:cs="Courier New" w:hint="default"/>
    </w:rPr>
  </w:style>
  <w:style w:type="character" w:customStyle="1" w:styleId="WW8Num17z2">
    <w:name w:val="WW8Num17z2"/>
    <w:rsid w:val="00003522"/>
    <w:rPr>
      <w:rFonts w:ascii="Wingdings" w:hAnsi="Wingdings" w:cs="Wingdings" w:hint="default"/>
    </w:rPr>
  </w:style>
  <w:style w:type="character" w:customStyle="1" w:styleId="WW8Num18z0">
    <w:name w:val="WW8Num18z0"/>
    <w:rsid w:val="00003522"/>
    <w:rPr>
      <w:rFonts w:ascii="Symbol" w:hAnsi="Symbol" w:cs="Symbol" w:hint="default"/>
      <w:sz w:val="22"/>
    </w:rPr>
  </w:style>
  <w:style w:type="character" w:customStyle="1" w:styleId="WW8Num18z1">
    <w:name w:val="WW8Num18z1"/>
    <w:rsid w:val="00003522"/>
    <w:rPr>
      <w:rFonts w:ascii="Courier New" w:hAnsi="Courier New" w:cs="Courier New" w:hint="default"/>
    </w:rPr>
  </w:style>
  <w:style w:type="character" w:customStyle="1" w:styleId="WW8Num18z2">
    <w:name w:val="WW8Num18z2"/>
    <w:rsid w:val="00003522"/>
    <w:rPr>
      <w:rFonts w:ascii="Wingdings" w:hAnsi="Wingdings" w:cs="Wingdings" w:hint="default"/>
    </w:rPr>
  </w:style>
  <w:style w:type="character" w:customStyle="1" w:styleId="WW8Num18z3">
    <w:name w:val="WW8Num18z3"/>
    <w:rsid w:val="00003522"/>
    <w:rPr>
      <w:rFonts w:ascii="Symbol" w:hAnsi="Symbol" w:cs="Symbol" w:hint="default"/>
    </w:rPr>
  </w:style>
  <w:style w:type="character" w:customStyle="1" w:styleId="WW8Num19z0">
    <w:name w:val="WW8Num19z0"/>
    <w:rsid w:val="00003522"/>
    <w:rPr>
      <w:rFonts w:ascii="Wingdings" w:hAnsi="Wingdings" w:cs="Wingdings" w:hint="default"/>
      <w:color w:val="auto"/>
      <w:sz w:val="16"/>
      <w:szCs w:val="22"/>
      <w:lang w:val="nl-BE"/>
    </w:rPr>
  </w:style>
  <w:style w:type="character" w:customStyle="1" w:styleId="WW8Num19z1">
    <w:name w:val="WW8Num19z1"/>
    <w:rsid w:val="00003522"/>
  </w:style>
  <w:style w:type="character" w:customStyle="1" w:styleId="WW8Num19z2">
    <w:name w:val="WW8Num19z2"/>
    <w:rsid w:val="00003522"/>
    <w:rPr>
      <w:rFonts w:ascii="Wingdings" w:hAnsi="Wingdings" w:cs="Wingdings" w:hint="default"/>
    </w:rPr>
  </w:style>
  <w:style w:type="character" w:customStyle="1" w:styleId="WW8Num19z3">
    <w:name w:val="WW8Num19z3"/>
    <w:rsid w:val="00003522"/>
    <w:rPr>
      <w:rFonts w:ascii="Symbol" w:hAnsi="Symbol" w:cs="Symbol" w:hint="default"/>
    </w:rPr>
  </w:style>
  <w:style w:type="character" w:customStyle="1" w:styleId="WW8Num19z4">
    <w:name w:val="WW8Num19z4"/>
    <w:rsid w:val="00003522"/>
    <w:rPr>
      <w:rFonts w:ascii="Courier New" w:hAnsi="Courier New" w:cs="Courier New" w:hint="default"/>
    </w:rPr>
  </w:style>
  <w:style w:type="character" w:customStyle="1" w:styleId="WW8Num20z0">
    <w:name w:val="WW8Num20z0"/>
    <w:rsid w:val="00003522"/>
    <w:rPr>
      <w:rFonts w:ascii="Symbol" w:hAnsi="Symbol" w:cs="Symbol" w:hint="default"/>
    </w:rPr>
  </w:style>
  <w:style w:type="character" w:customStyle="1" w:styleId="WW8Num20z1">
    <w:name w:val="WW8Num20z1"/>
    <w:rsid w:val="00003522"/>
    <w:rPr>
      <w:rFonts w:ascii="Courier New" w:hAnsi="Courier New" w:cs="Courier New" w:hint="default"/>
    </w:rPr>
  </w:style>
  <w:style w:type="character" w:customStyle="1" w:styleId="WW8Num20z2">
    <w:name w:val="WW8Num20z2"/>
    <w:rsid w:val="00003522"/>
    <w:rPr>
      <w:rFonts w:ascii="Wingdings" w:hAnsi="Wingdings" w:cs="Wingdings" w:hint="default"/>
    </w:rPr>
  </w:style>
  <w:style w:type="character" w:customStyle="1" w:styleId="WW8Num21z0">
    <w:name w:val="WW8Num21z0"/>
    <w:rsid w:val="00003522"/>
    <w:rPr>
      <w:rFonts w:ascii="Times New Roman" w:eastAsia="Times New Roman" w:hAnsi="Times New Roman" w:cs="Times New Roman" w:hint="default"/>
    </w:rPr>
  </w:style>
  <w:style w:type="character" w:customStyle="1" w:styleId="WW8Num21z1">
    <w:name w:val="WW8Num21z1"/>
    <w:rsid w:val="00003522"/>
    <w:rPr>
      <w:rFonts w:ascii="Courier New" w:hAnsi="Courier New" w:cs="Courier New" w:hint="default"/>
    </w:rPr>
  </w:style>
  <w:style w:type="character" w:customStyle="1" w:styleId="WW8Num21z2">
    <w:name w:val="WW8Num21z2"/>
    <w:rsid w:val="00003522"/>
    <w:rPr>
      <w:rFonts w:ascii="Wingdings" w:hAnsi="Wingdings" w:cs="Wingdings" w:hint="default"/>
    </w:rPr>
  </w:style>
  <w:style w:type="character" w:customStyle="1" w:styleId="WW8Num21z3">
    <w:name w:val="WW8Num21z3"/>
    <w:rsid w:val="00003522"/>
    <w:rPr>
      <w:rFonts w:ascii="Symbol" w:hAnsi="Symbol" w:cs="Symbol" w:hint="default"/>
    </w:rPr>
  </w:style>
  <w:style w:type="character" w:customStyle="1" w:styleId="Standaardalinea-lettertype1">
    <w:name w:val="Standaardalinea-lettertype1"/>
    <w:rsid w:val="00003522"/>
  </w:style>
  <w:style w:type="character" w:styleId="Paginanummer">
    <w:name w:val="page number"/>
    <w:basedOn w:val="Standaardalinea-lettertype1"/>
    <w:rsid w:val="00003522"/>
  </w:style>
  <w:style w:type="character" w:customStyle="1" w:styleId="BallontekstChar">
    <w:name w:val="Ballontekst Char"/>
    <w:rsid w:val="00003522"/>
    <w:rPr>
      <w:rFonts w:ascii="Tahoma" w:hAnsi="Tahoma" w:cs="Tahoma"/>
      <w:sz w:val="16"/>
      <w:szCs w:val="16"/>
      <w:lang w:val="nl-NL"/>
    </w:rPr>
  </w:style>
  <w:style w:type="character" w:customStyle="1" w:styleId="apple-converted-space">
    <w:name w:val="apple-converted-space"/>
    <w:basedOn w:val="Standaardalinea-lettertype1"/>
    <w:rsid w:val="00003522"/>
  </w:style>
  <w:style w:type="character" w:styleId="Hyperlink">
    <w:name w:val="Hyperlink"/>
    <w:rsid w:val="00003522"/>
    <w:rPr>
      <w:color w:val="0000FF"/>
      <w:u w:val="single"/>
    </w:rPr>
  </w:style>
  <w:style w:type="character" w:styleId="Zwaar">
    <w:name w:val="Strong"/>
    <w:qFormat/>
    <w:rsid w:val="00003522"/>
    <w:rPr>
      <w:b/>
      <w:bCs/>
    </w:rPr>
  </w:style>
  <w:style w:type="paragraph" w:customStyle="1" w:styleId="Kop">
    <w:name w:val="Kop"/>
    <w:basedOn w:val="Standaard"/>
    <w:next w:val="Plattetekst"/>
    <w:rsid w:val="00003522"/>
    <w:pPr>
      <w:keepNext/>
      <w:spacing w:before="240" w:after="120"/>
    </w:pPr>
    <w:rPr>
      <w:rFonts w:eastAsia="Microsoft YaHei" w:cs="Lucida Sans"/>
      <w:sz w:val="28"/>
      <w:szCs w:val="28"/>
    </w:rPr>
  </w:style>
  <w:style w:type="paragraph" w:styleId="Plattetekst">
    <w:name w:val="Body Text"/>
    <w:basedOn w:val="Standaard"/>
    <w:rsid w:val="00003522"/>
    <w:rPr>
      <w:rFonts w:ascii="Helvetica" w:hAnsi="Helvetica"/>
      <w:sz w:val="26"/>
    </w:rPr>
  </w:style>
  <w:style w:type="paragraph" w:styleId="Lijst">
    <w:name w:val="List"/>
    <w:basedOn w:val="Plattetekst"/>
    <w:rsid w:val="00003522"/>
    <w:rPr>
      <w:rFonts w:cs="Lucida Sans"/>
    </w:rPr>
  </w:style>
  <w:style w:type="paragraph" w:customStyle="1" w:styleId="Bijschrift1">
    <w:name w:val="Bijschrift1"/>
    <w:basedOn w:val="Standaard"/>
    <w:rsid w:val="00003522"/>
    <w:pPr>
      <w:suppressLineNumbers/>
      <w:spacing w:before="120" w:after="120"/>
    </w:pPr>
    <w:rPr>
      <w:rFonts w:cs="Lucida Sans"/>
      <w:i/>
      <w:iCs/>
      <w:sz w:val="24"/>
    </w:rPr>
  </w:style>
  <w:style w:type="paragraph" w:customStyle="1" w:styleId="Index">
    <w:name w:val="Index"/>
    <w:basedOn w:val="Standaard"/>
    <w:rsid w:val="00003522"/>
    <w:pPr>
      <w:suppressLineNumbers/>
    </w:pPr>
    <w:rPr>
      <w:rFonts w:cs="Lucida Sans"/>
    </w:rPr>
  </w:style>
  <w:style w:type="paragraph" w:styleId="Plattetekstinspringen">
    <w:name w:val="Body Text Indent"/>
    <w:basedOn w:val="Standaard"/>
    <w:rsid w:val="00003522"/>
    <w:pPr>
      <w:tabs>
        <w:tab w:val="left" w:pos="1995"/>
      </w:tabs>
      <w:ind w:left="1996" w:hanging="1996"/>
    </w:pPr>
  </w:style>
  <w:style w:type="paragraph" w:customStyle="1" w:styleId="Plattetekstinspringen21">
    <w:name w:val="Platte tekst inspringen 21"/>
    <w:basedOn w:val="Standaard"/>
    <w:rsid w:val="00003522"/>
    <w:pPr>
      <w:ind w:left="855"/>
    </w:pPr>
  </w:style>
  <w:style w:type="paragraph" w:customStyle="1" w:styleId="Bloktekst1">
    <w:name w:val="Bloktekst1"/>
    <w:basedOn w:val="Standaard"/>
    <w:rsid w:val="00003522"/>
    <w:pPr>
      <w:ind w:left="855" w:right="-108"/>
    </w:pPr>
  </w:style>
  <w:style w:type="paragraph" w:customStyle="1" w:styleId="Plattetekstinspringen31">
    <w:name w:val="Platte tekst inspringen 31"/>
    <w:basedOn w:val="Standaard"/>
    <w:rsid w:val="00003522"/>
    <w:pPr>
      <w:spacing w:after="120"/>
      <w:ind w:left="856"/>
    </w:pPr>
  </w:style>
  <w:style w:type="paragraph" w:styleId="Voettekst">
    <w:name w:val="footer"/>
    <w:basedOn w:val="Standaard"/>
    <w:rsid w:val="00003522"/>
    <w:pPr>
      <w:tabs>
        <w:tab w:val="center" w:pos="4536"/>
        <w:tab w:val="right" w:pos="9072"/>
      </w:tabs>
    </w:pPr>
    <w:rPr>
      <w:rFonts w:ascii="Times New Roman" w:hAnsi="Times New Roman" w:cs="Times New Roman"/>
      <w:sz w:val="24"/>
    </w:rPr>
  </w:style>
  <w:style w:type="paragraph" w:styleId="Koptekst">
    <w:name w:val="header"/>
    <w:basedOn w:val="Standaard"/>
    <w:rsid w:val="00003522"/>
    <w:pPr>
      <w:tabs>
        <w:tab w:val="center" w:pos="4536"/>
        <w:tab w:val="right" w:pos="9072"/>
      </w:tabs>
    </w:pPr>
  </w:style>
  <w:style w:type="paragraph" w:customStyle="1" w:styleId="Plattetekst21">
    <w:name w:val="Platte tekst 21"/>
    <w:basedOn w:val="Standaard"/>
    <w:rsid w:val="00003522"/>
    <w:rPr>
      <w:rFonts w:ascii="Lane - Narrow" w:hAnsi="Lane - Narrow" w:cs="Lane - Narrow"/>
      <w:i/>
      <w:iCs/>
      <w:sz w:val="36"/>
    </w:rPr>
  </w:style>
  <w:style w:type="paragraph" w:customStyle="1" w:styleId="Plattetekst31">
    <w:name w:val="Platte tekst 31"/>
    <w:basedOn w:val="Standaard"/>
    <w:rsid w:val="00003522"/>
    <w:rPr>
      <w:rFonts w:ascii="Lane - Narrow" w:hAnsi="Lane - Narrow" w:cs="Lane - Narrow"/>
      <w:i/>
      <w:iCs/>
      <w:sz w:val="32"/>
    </w:rPr>
  </w:style>
  <w:style w:type="paragraph" w:styleId="Ballontekst">
    <w:name w:val="Balloon Text"/>
    <w:basedOn w:val="Standaard"/>
    <w:rsid w:val="00003522"/>
    <w:rPr>
      <w:rFonts w:ascii="Tahoma" w:hAnsi="Tahoma" w:cs="Tahoma"/>
      <w:sz w:val="16"/>
      <w:szCs w:val="16"/>
    </w:rPr>
  </w:style>
  <w:style w:type="paragraph" w:styleId="Lijstalinea">
    <w:name w:val="List Paragraph"/>
    <w:basedOn w:val="Standaard"/>
    <w:qFormat/>
    <w:rsid w:val="00003522"/>
    <w:pPr>
      <w:ind w:left="720"/>
    </w:pPr>
    <w:rPr>
      <w:rFonts w:ascii="Calibri" w:eastAsia="Calibri" w:hAnsi="Calibri" w:cs="Calibri"/>
      <w:szCs w:val="22"/>
      <w:lang w:val="nl-BE"/>
    </w:rPr>
  </w:style>
  <w:style w:type="paragraph" w:styleId="Normaalweb">
    <w:name w:val="Normal (Web)"/>
    <w:basedOn w:val="Standaard"/>
    <w:uiPriority w:val="99"/>
    <w:unhideWhenUsed/>
    <w:rsid w:val="00E5754B"/>
    <w:pPr>
      <w:suppressAutoHyphens w:val="0"/>
      <w:spacing w:before="100" w:beforeAutospacing="1" w:after="100" w:afterAutospacing="1"/>
    </w:pPr>
    <w:rPr>
      <w:rFonts w:ascii="Times New Roman" w:hAnsi="Times New Roman" w:cs="Times New Roman"/>
      <w:sz w:val="24"/>
      <w:lang w:val="nl-BE" w:eastAsia="nl-BE"/>
    </w:rPr>
  </w:style>
  <w:style w:type="character" w:styleId="Onopgelostemelding">
    <w:name w:val="Unresolved Mention"/>
    <w:basedOn w:val="Standaardalinea-lettertype"/>
    <w:uiPriority w:val="99"/>
    <w:semiHidden/>
    <w:unhideWhenUsed/>
    <w:rsid w:val="00EF0A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045551">
      <w:bodyDiv w:val="1"/>
      <w:marLeft w:val="0"/>
      <w:marRight w:val="0"/>
      <w:marTop w:val="0"/>
      <w:marBottom w:val="0"/>
      <w:divBdr>
        <w:top w:val="none" w:sz="0" w:space="0" w:color="auto"/>
        <w:left w:val="none" w:sz="0" w:space="0" w:color="auto"/>
        <w:bottom w:val="none" w:sz="0" w:space="0" w:color="auto"/>
        <w:right w:val="none" w:sz="0" w:space="0" w:color="auto"/>
      </w:divBdr>
    </w:div>
    <w:div w:id="856194486">
      <w:bodyDiv w:val="1"/>
      <w:marLeft w:val="0"/>
      <w:marRight w:val="0"/>
      <w:marTop w:val="0"/>
      <w:marBottom w:val="0"/>
      <w:divBdr>
        <w:top w:val="none" w:sz="0" w:space="0" w:color="auto"/>
        <w:left w:val="none" w:sz="0" w:space="0" w:color="auto"/>
        <w:bottom w:val="none" w:sz="0" w:space="0" w:color="auto"/>
        <w:right w:val="none" w:sz="0" w:space="0" w:color="auto"/>
      </w:divBdr>
    </w:div>
    <w:div w:id="1120151558">
      <w:bodyDiv w:val="1"/>
      <w:marLeft w:val="0"/>
      <w:marRight w:val="0"/>
      <w:marTop w:val="0"/>
      <w:marBottom w:val="0"/>
      <w:divBdr>
        <w:top w:val="none" w:sz="0" w:space="0" w:color="auto"/>
        <w:left w:val="none" w:sz="0" w:space="0" w:color="auto"/>
        <w:bottom w:val="none" w:sz="0" w:space="0" w:color="auto"/>
        <w:right w:val="none" w:sz="0" w:space="0" w:color="auto"/>
      </w:divBdr>
    </w:div>
    <w:div w:id="1192035451">
      <w:bodyDiv w:val="1"/>
      <w:marLeft w:val="0"/>
      <w:marRight w:val="0"/>
      <w:marTop w:val="0"/>
      <w:marBottom w:val="0"/>
      <w:divBdr>
        <w:top w:val="none" w:sz="0" w:space="0" w:color="auto"/>
        <w:left w:val="none" w:sz="0" w:space="0" w:color="auto"/>
        <w:bottom w:val="none" w:sz="0" w:space="0" w:color="auto"/>
        <w:right w:val="none" w:sz="0" w:space="0" w:color="auto"/>
      </w:divBdr>
    </w:div>
    <w:div w:id="1255473218">
      <w:bodyDiv w:val="1"/>
      <w:marLeft w:val="0"/>
      <w:marRight w:val="0"/>
      <w:marTop w:val="0"/>
      <w:marBottom w:val="0"/>
      <w:divBdr>
        <w:top w:val="none" w:sz="0" w:space="0" w:color="auto"/>
        <w:left w:val="none" w:sz="0" w:space="0" w:color="auto"/>
        <w:bottom w:val="none" w:sz="0" w:space="0" w:color="auto"/>
        <w:right w:val="none" w:sz="0" w:space="0" w:color="auto"/>
      </w:divBdr>
    </w:div>
    <w:div w:id="1355812435">
      <w:bodyDiv w:val="1"/>
      <w:marLeft w:val="0"/>
      <w:marRight w:val="0"/>
      <w:marTop w:val="0"/>
      <w:marBottom w:val="0"/>
      <w:divBdr>
        <w:top w:val="none" w:sz="0" w:space="0" w:color="auto"/>
        <w:left w:val="none" w:sz="0" w:space="0" w:color="auto"/>
        <w:bottom w:val="none" w:sz="0" w:space="0" w:color="auto"/>
        <w:right w:val="none" w:sz="0" w:space="0" w:color="auto"/>
      </w:divBdr>
    </w:div>
    <w:div w:id="1420059059">
      <w:bodyDiv w:val="1"/>
      <w:marLeft w:val="0"/>
      <w:marRight w:val="0"/>
      <w:marTop w:val="0"/>
      <w:marBottom w:val="0"/>
      <w:divBdr>
        <w:top w:val="none" w:sz="0" w:space="0" w:color="auto"/>
        <w:left w:val="none" w:sz="0" w:space="0" w:color="auto"/>
        <w:bottom w:val="none" w:sz="0" w:space="0" w:color="auto"/>
        <w:right w:val="none" w:sz="0" w:space="0" w:color="auto"/>
      </w:divBdr>
    </w:div>
    <w:div w:id="1642229711">
      <w:bodyDiv w:val="1"/>
      <w:marLeft w:val="0"/>
      <w:marRight w:val="0"/>
      <w:marTop w:val="0"/>
      <w:marBottom w:val="0"/>
      <w:divBdr>
        <w:top w:val="none" w:sz="0" w:space="0" w:color="auto"/>
        <w:left w:val="none" w:sz="0" w:space="0" w:color="auto"/>
        <w:bottom w:val="none" w:sz="0" w:space="0" w:color="auto"/>
        <w:right w:val="none" w:sz="0" w:space="0" w:color="auto"/>
      </w:divBdr>
      <w:divsChild>
        <w:div w:id="918827146">
          <w:marLeft w:val="0"/>
          <w:marRight w:val="0"/>
          <w:marTop w:val="0"/>
          <w:marBottom w:val="0"/>
          <w:divBdr>
            <w:top w:val="none" w:sz="0" w:space="0" w:color="auto"/>
            <w:left w:val="none" w:sz="0" w:space="0" w:color="auto"/>
            <w:bottom w:val="none" w:sz="0" w:space="0" w:color="auto"/>
            <w:right w:val="none" w:sz="0" w:space="0" w:color="auto"/>
          </w:divBdr>
        </w:div>
        <w:div w:id="961493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veerle.vlasselaer@femma.b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femma.be/"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demarijke\Toepassingsgegevens\Microsoft\Sjablonen\KAV%20VROUWENREIZ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BD72797098144FBAA2EAB031DAF971" ma:contentTypeVersion="16" ma:contentTypeDescription="Een nieuw document maken." ma:contentTypeScope="" ma:versionID="30c52405b38b3dc6c96ad54f6293d26b">
  <xsd:schema xmlns:xsd="http://www.w3.org/2001/XMLSchema" xmlns:xs="http://www.w3.org/2001/XMLSchema" xmlns:p="http://schemas.microsoft.com/office/2006/metadata/properties" xmlns:ns2="a48e3fb0-e539-414f-a5a9-780969a5578d" xmlns:ns3="a7a3b18f-a9c4-4ed5-a281-4019c64979ec" targetNamespace="http://schemas.microsoft.com/office/2006/metadata/properties" ma:root="true" ma:fieldsID="d2d556fa4d81fededc1948e449f0789a" ns2:_="" ns3:_="">
    <xsd:import namespace="a48e3fb0-e539-414f-a5a9-780969a5578d"/>
    <xsd:import namespace="a7a3b18f-a9c4-4ed5-a281-4019c6497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3fb0-e539-414f-a5a9-780969a55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8ea7142-962f-4d5c-895e-ed54eb8735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a3b18f-a9c4-4ed5-a281-4019c64979e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2c8f3f0-3cdb-46aa-aed0-e3d065e24f60}" ma:internalName="TaxCatchAll" ma:showField="CatchAllData" ma:web="a7a3b18f-a9c4-4ed5-a281-4019c6497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8e3fb0-e539-414f-a5a9-780969a5578d">
      <Terms xmlns="http://schemas.microsoft.com/office/infopath/2007/PartnerControls"/>
    </lcf76f155ced4ddcb4097134ff3c332f>
    <TaxCatchAll xmlns="a7a3b18f-a9c4-4ed5-a281-4019c64979ec" xsi:nil="true"/>
  </documentManagement>
</p:properties>
</file>

<file path=customXml/itemProps1.xml><?xml version="1.0" encoding="utf-8"?>
<ds:datastoreItem xmlns:ds="http://schemas.openxmlformats.org/officeDocument/2006/customXml" ds:itemID="{0173E1AB-ABBE-4609-9262-889319CF4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e3fb0-e539-414f-a5a9-780969a5578d"/>
    <ds:schemaRef ds:uri="a7a3b18f-a9c4-4ed5-a281-4019c6497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39BC77-58B8-4A28-848A-8BE3E00F9145}">
  <ds:schemaRefs>
    <ds:schemaRef ds:uri="http://schemas.microsoft.com/sharepoint/v3/contenttype/forms"/>
  </ds:schemaRefs>
</ds:datastoreItem>
</file>

<file path=customXml/itemProps3.xml><?xml version="1.0" encoding="utf-8"?>
<ds:datastoreItem xmlns:ds="http://schemas.openxmlformats.org/officeDocument/2006/customXml" ds:itemID="{B2740217-D951-4DF6-AF22-F6063E30EBF3}">
  <ds:schemaRefs>
    <ds:schemaRef ds:uri="http://schemas.microsoft.com/office/2006/metadata/properties"/>
    <ds:schemaRef ds:uri="http://schemas.microsoft.com/office/infopath/2007/PartnerControls"/>
    <ds:schemaRef ds:uri="a48e3fb0-e539-414f-a5a9-780969a5578d"/>
    <ds:schemaRef ds:uri="a7a3b18f-a9c4-4ed5-a281-4019c64979ec"/>
  </ds:schemaRefs>
</ds:datastoreItem>
</file>

<file path=docProps/app.xml><?xml version="1.0" encoding="utf-8"?>
<Properties xmlns="http://schemas.openxmlformats.org/officeDocument/2006/extended-properties" xmlns:vt="http://schemas.openxmlformats.org/officeDocument/2006/docPropsVTypes">
  <Template>KAV VROUWENREIZEN.dot</Template>
  <TotalTime>13</TotalTime>
  <Pages>6</Pages>
  <Words>2099</Words>
  <Characters>11547</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KAV VROUWENREIZEN</vt:lpstr>
    </vt:vector>
  </TitlesOfParts>
  <Company>Hewlett-Packard Company</Company>
  <LinksUpToDate>false</LinksUpToDate>
  <CharactersWithSpaces>13619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KAV VROUWENREIZEN</dc:title>
  <dc:creator>Femma vrouwenreizen: Veerle Vlasselaer</dc:creator>
  <cp:lastModifiedBy>Veerle Vlasselaer</cp:lastModifiedBy>
  <cp:revision>13</cp:revision>
  <cp:lastPrinted>2023-06-01T08:49:00Z</cp:lastPrinted>
  <dcterms:created xsi:type="dcterms:W3CDTF">2023-06-12T09:52:00Z</dcterms:created>
  <dcterms:modified xsi:type="dcterms:W3CDTF">2023-06-12T10:03:00Z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0x010100F3BD72797098144FBAA2EAB031DAF971</vt:lpwstr>
  </property>
  <property fmtid="{D5CDD505-2E9C-101B-9397-08002B2CF9AE}" pid="3" name="MediaServiceImageTags">
    <vt:lpwstr/>
  </property>
</Properties>
</file>